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E17" w:rsidRDefault="00CF1E17" w:rsidP="00CF1E17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32"/>
          <w:lang w:val="tt-RU" w:eastAsia="ru-RU"/>
        </w:rPr>
      </w:pPr>
    </w:p>
    <w:p w:rsidR="00CF1E17" w:rsidRDefault="003762A3" w:rsidP="00CF1E17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32"/>
          <w:lang w:val="tt-RU" w:eastAsia="ru-RU"/>
        </w:rPr>
      </w:pPr>
      <w:r>
        <w:rPr>
          <w:rFonts w:ascii="Times New Roman" w:eastAsia="Times New Roman" w:hAnsi="Times New Roman"/>
          <w:b/>
          <w:noProof/>
          <w:sz w:val="24"/>
          <w:szCs w:val="32"/>
          <w:lang w:eastAsia="ru-RU"/>
        </w:rPr>
        <w:drawing>
          <wp:inline distT="0" distB="0" distL="0" distR="0">
            <wp:extent cx="6645910" cy="9302434"/>
            <wp:effectExtent l="0" t="0" r="2540" b="0"/>
            <wp:docPr id="3" name="Рисунок 3" descr="C:\Users\user\Desktop\Новая папка\рп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\рп 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02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E17" w:rsidRDefault="00CF1E17" w:rsidP="00CF1E17">
      <w:pPr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32"/>
          <w:lang w:val="tt-RU" w:eastAsia="ru-RU"/>
        </w:rPr>
      </w:pPr>
    </w:p>
    <w:tbl>
      <w:tblPr>
        <w:tblpPr w:leftFromText="180" w:rightFromText="180" w:horzAnchor="margin" w:tblpY="825"/>
        <w:tblW w:w="1057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13"/>
        <w:gridCol w:w="3858"/>
        <w:gridCol w:w="5804"/>
      </w:tblGrid>
      <w:tr w:rsidR="003762A3" w:rsidTr="0029112D">
        <w:tc>
          <w:tcPr>
            <w:tcW w:w="9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lastRenderedPageBreak/>
              <w:t>Вакы</w:t>
            </w:r>
          </w:p>
          <w:p w:rsidR="003762A3" w:rsidRPr="00C36A5D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ты</w:t>
            </w:r>
          </w:p>
        </w:tc>
        <w:tc>
          <w:tcPr>
            <w:tcW w:w="3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D33972">
              <w:rPr>
                <w:b/>
                <w:bCs/>
              </w:rPr>
              <w:t>Проектның</w:t>
            </w:r>
            <w:proofErr w:type="spellEnd"/>
            <w:r w:rsidRPr="00D33972">
              <w:rPr>
                <w:b/>
                <w:bCs/>
              </w:rPr>
              <w:t xml:space="preserve"> </w:t>
            </w:r>
            <w:proofErr w:type="spellStart"/>
            <w:r w:rsidRPr="00D33972">
              <w:rPr>
                <w:b/>
                <w:bCs/>
              </w:rPr>
              <w:t>темасы</w:t>
            </w:r>
            <w:proofErr w:type="spellEnd"/>
            <w:r w:rsidRPr="00D33972">
              <w:rPr>
                <w:b/>
                <w:bCs/>
              </w:rPr>
              <w:t xml:space="preserve">, программа </w:t>
            </w:r>
            <w:proofErr w:type="spellStart"/>
            <w:r w:rsidRPr="00D33972">
              <w:rPr>
                <w:b/>
                <w:bCs/>
              </w:rPr>
              <w:t>эчтәлег</w:t>
            </w:r>
            <w:proofErr w:type="gramStart"/>
            <w:r w:rsidRPr="00D33972">
              <w:rPr>
                <w:b/>
                <w:bCs/>
              </w:rPr>
              <w:t>е</w:t>
            </w:r>
            <w:proofErr w:type="spellEnd"/>
            <w:r w:rsidRPr="00D33972">
              <w:rPr>
                <w:b/>
                <w:bCs/>
              </w:rPr>
              <w:t>(</w:t>
            </w:r>
            <w:proofErr w:type="spellStart"/>
            <w:proofErr w:type="gramEnd"/>
            <w:r w:rsidRPr="00D33972">
              <w:rPr>
                <w:b/>
                <w:bCs/>
              </w:rPr>
              <w:t>максаты</w:t>
            </w:r>
            <w:proofErr w:type="spellEnd"/>
            <w:r w:rsidRPr="00D33972">
              <w:rPr>
                <w:b/>
                <w:bCs/>
              </w:rPr>
              <w:t xml:space="preserve">, </w:t>
            </w:r>
            <w:proofErr w:type="spellStart"/>
            <w:r w:rsidRPr="00D33972">
              <w:rPr>
                <w:b/>
                <w:bCs/>
              </w:rPr>
              <w:t>бурычлары</w:t>
            </w:r>
            <w:proofErr w:type="spellEnd"/>
            <w:r w:rsidRPr="00D33972">
              <w:rPr>
                <w:b/>
                <w:bCs/>
              </w:rPr>
              <w:t>)</w:t>
            </w:r>
          </w:p>
        </w:tc>
        <w:tc>
          <w:tcPr>
            <w:tcW w:w="5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b/>
                <w:bCs/>
              </w:rPr>
            </w:pPr>
            <w:proofErr w:type="spellStart"/>
            <w:r w:rsidRPr="00D33972">
              <w:rPr>
                <w:b/>
                <w:bCs/>
              </w:rPr>
              <w:t>Проектның</w:t>
            </w:r>
            <w:proofErr w:type="spellEnd"/>
            <w:r w:rsidRPr="00D33972">
              <w:rPr>
                <w:b/>
                <w:bCs/>
              </w:rPr>
              <w:t xml:space="preserve"> </w:t>
            </w:r>
            <w:proofErr w:type="spellStart"/>
            <w:r w:rsidRPr="00D33972">
              <w:rPr>
                <w:b/>
                <w:bCs/>
              </w:rPr>
              <w:t>эшчәнлеге</w:t>
            </w:r>
            <w:proofErr w:type="spellEnd"/>
          </w:p>
        </w:tc>
      </w:tr>
      <w:tr w:rsidR="003762A3" w:rsidRPr="00AF7525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4.09-15.09.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C36A5D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1-2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Сау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бул</w:t>
            </w:r>
            <w:proofErr w:type="spellEnd"/>
            <w:proofErr w:type="gramEnd"/>
            <w:r w:rsidRPr="00D33972">
              <w:t xml:space="preserve">, </w:t>
            </w:r>
            <w:proofErr w:type="spellStart"/>
            <w:r w:rsidRPr="00D33972">
              <w:t>ямьле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җәй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Җәйдә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булган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күңелле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кызык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вакыйгаларны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искә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төшереп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у</w:t>
            </w:r>
            <w:proofErr w:type="gramEnd"/>
            <w:r w:rsidRPr="00D33972">
              <w:t>ңай</w:t>
            </w:r>
            <w:proofErr w:type="spellEnd"/>
            <w:r w:rsidRPr="00D33972">
              <w:t xml:space="preserve"> атмосфера </w:t>
            </w:r>
            <w:proofErr w:type="spellStart"/>
            <w:r w:rsidRPr="00D33972">
              <w:t>тудыру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"/>
              </w:numPr>
              <w:spacing w:line="276" w:lineRule="auto"/>
              <w:ind w:left="709"/>
              <w:textAlignment w:val="auto"/>
            </w:pPr>
            <w:proofErr w:type="spellStart"/>
            <w:r w:rsidRPr="00D33972">
              <w:t>Табигатьнең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җәйге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мизгелләрен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искә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төшереп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соклану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"/>
              </w:numPr>
              <w:spacing w:line="276" w:lineRule="auto"/>
              <w:textAlignment w:val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тир</w:t>
            </w:r>
            <w:proofErr w:type="gramStart"/>
            <w:r w:rsidRPr="00D33972">
              <w:t>ә-</w:t>
            </w:r>
            <w:proofErr w:type="gramEnd"/>
            <w:r w:rsidRPr="00D33972">
              <w:t>юнь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"/>
              </w:numPr>
              <w:spacing w:line="276" w:lineRule="auto"/>
              <w:textAlignment w:val="auto"/>
            </w:pPr>
            <w:proofErr w:type="spellStart"/>
            <w:r w:rsidRPr="00D33972">
              <w:t>Табигатьтәге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үзгәрешләрне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№1. Зур һәм кечкенә. 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ФЭМП №2 Бер һәм күп Тәүлек өлеше – иртә.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№1 . Э авазы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үстерү№2. З.Гомәрова “Ул шуңа кечкенә”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 “Кояш чык!”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№2 Койма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№1 Тәлинкәдә җиләкләр.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ябыштыру.№1 Җиләк-җимешләр.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Рәсем№1 Яңгыр ява.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Рәсем №2 Җиләк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</w:p>
          <w:p w:rsidR="003762A3" w:rsidRPr="00D3397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18.09.-29.09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3B337B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3-4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3B337B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3B337B">
              <w:rPr>
                <w:lang w:val="tt-RU"/>
              </w:rPr>
              <w:t>«Алтын көз»</w:t>
            </w:r>
          </w:p>
          <w:p w:rsidR="003762A3" w:rsidRPr="003B337B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B337B">
              <w:rPr>
                <w:lang w:val="tt-RU"/>
              </w:rPr>
              <w:t>Максат:</w:t>
            </w:r>
          </w:p>
          <w:p w:rsidR="003762A3" w:rsidRPr="003B337B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B337B">
              <w:rPr>
                <w:lang w:val="tt-RU"/>
              </w:rPr>
              <w:t>Табигатьтәге сезонлы үзгәрешләр турында балаларның күзаллауларын тирәнәйтү, системалаштыру.</w:t>
            </w:r>
          </w:p>
          <w:p w:rsidR="003762A3" w:rsidRPr="003B337B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B337B">
              <w:rPr>
                <w:lang w:val="tt-RU"/>
              </w:rPr>
              <w:t>Бурычлар:</w:t>
            </w:r>
          </w:p>
          <w:p w:rsidR="003762A3" w:rsidRPr="00CF1E17" w:rsidRDefault="003762A3" w:rsidP="0029112D">
            <w:pPr>
              <w:pStyle w:val="TableContents"/>
              <w:numPr>
                <w:ilvl w:val="0"/>
                <w:numId w:val="3"/>
              </w:numPr>
              <w:spacing w:line="276" w:lineRule="auto"/>
              <w:textAlignment w:val="auto"/>
              <w:rPr>
                <w:lang w:val="tt-RU"/>
              </w:rPr>
            </w:pPr>
            <w:r w:rsidRPr="00CF1E17">
              <w:rPr>
                <w:lang w:val="tt-RU"/>
              </w:rPr>
              <w:t>Көзге табигатькә сак караш тәрбияләү, аның матурлыгына соңлану</w:t>
            </w:r>
          </w:p>
          <w:p w:rsidR="003762A3" w:rsidRPr="00CF1E17" w:rsidRDefault="003762A3" w:rsidP="0029112D">
            <w:pPr>
              <w:pStyle w:val="TableContents"/>
              <w:numPr>
                <w:ilvl w:val="0"/>
                <w:numId w:val="3"/>
              </w:numPr>
              <w:spacing w:line="276" w:lineRule="auto"/>
              <w:textAlignment w:val="auto"/>
              <w:rPr>
                <w:lang w:val="tt-RU"/>
              </w:rPr>
            </w:pPr>
            <w:r w:rsidRPr="00CF1E17">
              <w:rPr>
                <w:lang w:val="tt-RU"/>
              </w:rPr>
              <w:t>Балаларның табигать күренешләре белән кызыксынуларын үстерү</w:t>
            </w:r>
          </w:p>
          <w:p w:rsidR="003762A3" w:rsidRPr="00CF1E17" w:rsidRDefault="003762A3" w:rsidP="0029112D">
            <w:pPr>
              <w:pStyle w:val="TableContents"/>
              <w:numPr>
                <w:ilvl w:val="0"/>
                <w:numId w:val="3"/>
              </w:numPr>
              <w:spacing w:line="276" w:lineRule="auto"/>
              <w:textAlignment w:val="auto"/>
              <w:rPr>
                <w:lang w:val="tt-RU"/>
              </w:rPr>
            </w:pPr>
            <w:r w:rsidRPr="00CF1E17">
              <w:rPr>
                <w:lang w:val="tt-RU"/>
              </w:rPr>
              <w:t>Ел фасылларының характерлы үзенчәлекләре белән таныштыру</w:t>
            </w:r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№3. 1 саны һәм геометрик фигура – түгәрәк. 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ФЭМП №4 Тәүлек вакыты - көн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№3 . Бакчада алмалар өлгерде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үстерү№4. “Аю белән бабай” әкиятен уку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№3 Йөк һәм биңел машиналар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№4 Куян үстергән кишер һәм помидор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№2 Түтәлдәге шалкан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ябыштыру.№2 Яшелчәләр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Рәсем№2 Җиләк арты җиләк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r>
              <w:rPr>
                <w:lang w:val="tt-RU"/>
              </w:rPr>
              <w:t xml:space="preserve">            Рәсем №3 Көзге бизәкләрдән келәм</w:t>
            </w: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2.10-13.10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5-6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 xml:space="preserve">«Минем </w:t>
            </w:r>
            <w:proofErr w:type="spellStart"/>
            <w:r w:rsidRPr="00D33972">
              <w:t>гаиләм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Гаилә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әгъзалары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бер-берсенә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кайгыртучан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мөнәсәбә</w:t>
            </w:r>
            <w:proofErr w:type="gramStart"/>
            <w:r w:rsidRPr="00D33972">
              <w:t>тт</w:t>
            </w:r>
            <w:proofErr w:type="gramEnd"/>
            <w:r w:rsidRPr="00D33972">
              <w:t>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булулары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турындагы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артыру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4"/>
              </w:numPr>
              <w:spacing w:line="276" w:lineRule="auto"/>
              <w:textAlignment w:val="auto"/>
            </w:pPr>
            <w:proofErr w:type="spellStart"/>
            <w:r w:rsidRPr="00D33972">
              <w:t>Гаиләң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горурлану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4"/>
              </w:numPr>
              <w:spacing w:line="276" w:lineRule="auto"/>
              <w:textAlignment w:val="auto"/>
            </w:pPr>
            <w:proofErr w:type="spellStart"/>
            <w:r w:rsidRPr="00D33972">
              <w:t>Үз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гаиләңә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кызыксынуларын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4"/>
              </w:numPr>
              <w:spacing w:line="276" w:lineRule="auto"/>
              <w:textAlignment w:val="auto"/>
            </w:pPr>
            <w:proofErr w:type="spellStart"/>
            <w:r w:rsidRPr="00D33972">
              <w:t>Гаиләдә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кадерле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булуын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яратырга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эшләгән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эшләренә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хөрмәт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 w:rsidRPr="00D33972">
              <w:t xml:space="preserve"> </w:t>
            </w:r>
            <w:r>
              <w:rPr>
                <w:lang w:val="tt-RU"/>
              </w:rPr>
              <w:t xml:space="preserve">ФЭМП №5 . Үткәннәрне кабатлау 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ФЭМП №6 1 санын ныгыту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№5 . Ә.Ерикәй “Көз” шигырен ятлау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 №6. Кунак каршылыйбыз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№5 Сары, кызыл яфраклар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№6 Урам белән танышабыз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№3 Крәндилләр белән чәй эчәбез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ябыштыру.№3 Минем олы тубым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2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Рәсем№5 Әбиемнең төсле йомгаклары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r>
              <w:rPr>
                <w:lang w:val="tt-RU"/>
              </w:rPr>
              <w:t xml:space="preserve">            Рәсем №6 Әниемнең йөзеге</w:t>
            </w: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16.10-27.10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7-8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Көзге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муллык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көзге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бакчада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өлгергән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яшелчәлә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җиләк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җимешләр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гомумиләштерү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5"/>
              </w:numPr>
              <w:spacing w:line="276" w:lineRule="auto"/>
              <w:textAlignment w:val="auto"/>
            </w:pPr>
            <w:proofErr w:type="spellStart"/>
            <w:r w:rsidRPr="00D33972">
              <w:t>Яшелчә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җилә</w:t>
            </w:r>
            <w:proofErr w:type="gramStart"/>
            <w:r w:rsidRPr="00D33972">
              <w:t>к-</w:t>
            </w:r>
            <w:proofErr w:type="gramEnd"/>
            <w:r w:rsidRPr="00D33972">
              <w:t>җимешләргә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5"/>
              </w:numPr>
              <w:spacing w:line="276" w:lineRule="auto"/>
              <w:textAlignment w:val="auto"/>
            </w:pPr>
            <w:proofErr w:type="spellStart"/>
            <w:r w:rsidRPr="00D33972">
              <w:t>Яшелчә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җилә</w:t>
            </w:r>
            <w:proofErr w:type="gramStart"/>
            <w:r w:rsidRPr="00D33972">
              <w:t>к-</w:t>
            </w:r>
            <w:proofErr w:type="gramEnd"/>
            <w:r w:rsidRPr="00D33972">
              <w:t>җимешләрнең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файдалы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сыйфатларын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ачыклау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5"/>
              </w:numPr>
              <w:spacing w:line="276" w:lineRule="auto"/>
              <w:textAlignment w:val="auto"/>
            </w:pPr>
            <w:proofErr w:type="spellStart"/>
            <w:r w:rsidRPr="00D33972">
              <w:t>Балаларны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җилә</w:t>
            </w:r>
            <w:proofErr w:type="gramStart"/>
            <w:r w:rsidRPr="00D33972">
              <w:t>к-</w:t>
            </w:r>
            <w:proofErr w:type="gramEnd"/>
            <w:r w:rsidRPr="00D33972">
              <w:t>җимеш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яшелчәләр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формалары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төсләре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тәмнәре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буенча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аерырга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№7 . Тәүлекне аера белү. Кич. 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ФЭМП №8 Бер санын ныгыту. Төн.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№6 . М.Фәйзуллина “Көзге яңгыр”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 №7. Уенчык песи баласы турында хикәя төзү.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№6 Кунакларга чәй әзерлибез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№7 Светофор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№4 Тәмле кабартмалар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ябыштыру.№4 Курчакка өстәл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Рәсем№6 Шалкан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r>
              <w:rPr>
                <w:lang w:val="tt-RU"/>
              </w:rPr>
              <w:t xml:space="preserve">            Рәсем №7 Алмалар</w:t>
            </w: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30.10-10.11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9-10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62A3" w:rsidRPr="003762A3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«Уйнарга яратабыз»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Максат: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Уеннарны балаларга зур файда китерүен, алар ярдәмендә ул  үзенең характерына нигез ташы булып урнашып кала торган күнекмәләренә өйрәнүен гомумиләштерү.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6"/>
              </w:numPr>
              <w:spacing w:line="276" w:lineRule="auto"/>
              <w:textAlignment w:val="auto"/>
            </w:pPr>
            <w:proofErr w:type="spellStart"/>
            <w:r w:rsidRPr="00D33972">
              <w:t>Уртак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шатлык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игътибарлылык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җитезлек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өлгерлек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6"/>
              </w:numPr>
              <w:spacing w:line="276" w:lineRule="auto"/>
              <w:textAlignment w:val="auto"/>
            </w:pPr>
            <w:proofErr w:type="spellStart"/>
            <w:r w:rsidRPr="00D33972">
              <w:t>Уен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кагыйдәләренә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буйсыну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чыдамлылык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ихтыяр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көче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сабырлык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тәрбияләвен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6"/>
              </w:numPr>
              <w:spacing w:line="276" w:lineRule="auto"/>
              <w:textAlignment w:val="auto"/>
            </w:pPr>
            <w:proofErr w:type="spellStart"/>
            <w:r w:rsidRPr="00D33972">
              <w:t>Үз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теләкләрен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башкаларныкы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яраклаштырырга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иптәшләре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алдында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җаваплылык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тоярга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ФЭМП №9 . Бер санын ныгыту. Түгәрәк белән танышу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ФЭМП №10 Ике саны белән танышу.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№9 . Алсуның яңа өе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 №10. Әлли-бәлли итәргә бишек җырын уку.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№9 Минем туган авылым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№10 Безнең авыл чишмәләре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№5 Безнең авыл коесы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 №5 Минем тарелкадагы алмаларым, җиләкләрем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Рәсем№9 Иҗади рәсем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r>
              <w:rPr>
                <w:lang w:val="tt-RU"/>
              </w:rPr>
              <w:t xml:space="preserve">            Рәсем №10 Карлы, бозлы яңгыр</w:t>
            </w: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13.11-24.11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11-12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 xml:space="preserve">«Мин </w:t>
            </w:r>
            <w:proofErr w:type="spellStart"/>
            <w:r w:rsidRPr="00D33972">
              <w:t>кайда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яшим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Үзенең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яшәгән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авылы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үзенчәлекләре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7"/>
              </w:numPr>
              <w:spacing w:line="276" w:lineRule="auto"/>
              <w:textAlignment w:val="auto"/>
            </w:pPr>
            <w:proofErr w:type="spellStart"/>
            <w:r w:rsidRPr="00D33972">
              <w:lastRenderedPageBreak/>
              <w:t>Туган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авылыма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мәхәббәт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7"/>
              </w:numPr>
              <w:spacing w:line="276" w:lineRule="auto"/>
              <w:textAlignment w:val="auto"/>
            </w:pPr>
            <w:proofErr w:type="spellStart"/>
            <w:r w:rsidRPr="00D33972">
              <w:t>Туган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авылының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матур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</w:t>
            </w:r>
            <w:proofErr w:type="gramStart"/>
            <w:r w:rsidRPr="00D33972">
              <w:t>ирл</w:t>
            </w:r>
            <w:proofErr w:type="gramEnd"/>
            <w:r w:rsidRPr="00D33972">
              <w:t>әренә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кызыксындыру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уяту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7"/>
              </w:numPr>
              <w:spacing w:line="276" w:lineRule="auto"/>
              <w:textAlignment w:val="auto"/>
            </w:pPr>
            <w:proofErr w:type="spellStart"/>
            <w:r w:rsidRPr="00D33972">
              <w:t>Туган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авылының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исемен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әйтергә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ФЭМП №11 . Үткәннәрне кабатлау 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ФЭМП №12 санын ныгыту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№11 . Ә.Ерикәй “Көз” шигырен ятлау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 телен үстерү №12 Кунак каршылыйбыз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Әйләнә-тирә белән таныштыру: №11 Сары, кызыл яфраклар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таныштыру. №12 Урам белән танышабыз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№6 Крәндилләр белән чәй эчәбез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ябыштыру.№6 Минем олы тубым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2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Рәсем№11 Әбиемнең төсле йомгаклары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r>
              <w:rPr>
                <w:lang w:val="tt-RU"/>
              </w:rPr>
              <w:t xml:space="preserve">            Рәсем №12 Әниемнең йөзеге</w:t>
            </w:r>
          </w:p>
        </w:tc>
      </w:tr>
      <w:tr w:rsidR="003762A3" w:rsidRPr="006A34E2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27.11-1.12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Икмәккә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хөрмәт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 xml:space="preserve">: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икмәкнең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</w:t>
            </w:r>
            <w:proofErr w:type="gramStart"/>
            <w:r w:rsidRPr="00D33972">
              <w:t>ст</w:t>
            </w:r>
            <w:proofErr w:type="gramEnd"/>
            <w:r w:rsidRPr="00D33972">
              <w:t>әлгә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ничек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килүе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турындагы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8"/>
              </w:numPr>
              <w:spacing w:line="276" w:lineRule="auto"/>
              <w:textAlignment w:val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икмә</w:t>
            </w:r>
            <w:proofErr w:type="gramStart"/>
            <w:r w:rsidRPr="00D33972">
              <w:t>к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үстерүчеләргә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ихтирам</w:t>
            </w:r>
            <w:proofErr w:type="spellEnd"/>
            <w:r w:rsidRPr="00D33972">
              <w:t xml:space="preserve">, ә </w:t>
            </w:r>
            <w:proofErr w:type="spellStart"/>
            <w:r w:rsidRPr="00D33972">
              <w:t>икмәккә</w:t>
            </w:r>
            <w:proofErr w:type="spellEnd"/>
            <w:r w:rsidRPr="00D33972">
              <w:t xml:space="preserve"> карата сак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8"/>
              </w:numPr>
              <w:spacing w:line="276" w:lineRule="auto"/>
              <w:textAlignment w:val="auto"/>
            </w:pPr>
            <w:r w:rsidRPr="00D33972">
              <w:t xml:space="preserve">Татар </w:t>
            </w:r>
            <w:proofErr w:type="spellStart"/>
            <w:r w:rsidRPr="00D33972">
              <w:t>халкының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электән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игенчелек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хезмәте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шөгыльләнү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камилләштерү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8"/>
              </w:numPr>
              <w:spacing w:line="276" w:lineRule="auto"/>
              <w:textAlignment w:val="auto"/>
            </w:pPr>
            <w:proofErr w:type="spellStart"/>
            <w:r w:rsidRPr="00D33972">
              <w:t>Онның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ничек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барлыкка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килүен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ипинең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оннан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пешерелүе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турында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аңлату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3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№13 . Ике санын ныгыту. Өстә,аста,уңда төшенчәләре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3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№13. Минем авылым утлары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3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№13 Автобус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3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№7</w:t>
            </w:r>
            <w:r>
              <w:rPr>
                <w:lang w:val="tt-RU"/>
              </w:rPr>
              <w:t xml:space="preserve"> Безнең бакча бәрәңгесе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3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13 Кояш</w:t>
            </w:r>
          </w:p>
          <w:p w:rsidR="003762A3" w:rsidRPr="006A34E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4.12-8.12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6A34E2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«Йорт хайваннары»</w:t>
            </w:r>
          </w:p>
          <w:p w:rsidR="003762A3" w:rsidRPr="006A34E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 xml:space="preserve">Йорт хайваннары </w:t>
            </w:r>
            <w:r w:rsidRPr="00CF1E17">
              <w:rPr>
                <w:lang w:val="tt-RU"/>
              </w:rPr>
              <w:t>һәм балалары, аларның туклану үзенчәлекләре белән таныштыру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Бурыслар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9"/>
              </w:numPr>
              <w:spacing w:line="276" w:lineRule="auto"/>
              <w:textAlignment w:val="auto"/>
            </w:pPr>
            <w:proofErr w:type="spellStart"/>
            <w:r w:rsidRPr="00D33972">
              <w:t>Йорт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хайваннары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кайгырту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9"/>
              </w:numPr>
              <w:spacing w:line="276" w:lineRule="auto"/>
              <w:textAlignment w:val="auto"/>
            </w:pPr>
            <w:proofErr w:type="spellStart"/>
            <w:r w:rsidRPr="00D33972">
              <w:t>Яшәү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р</w:t>
            </w:r>
            <w:proofErr w:type="gramEnd"/>
            <w:r w:rsidRPr="00D33972">
              <w:t>әвешләрен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туклану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үзенчәлекләрен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файда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китерүләрен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күрсәтү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9"/>
              </w:numPr>
              <w:spacing w:line="276" w:lineRule="auto"/>
              <w:textAlignment w:val="auto"/>
            </w:pPr>
            <w:proofErr w:type="spellStart"/>
            <w:r w:rsidRPr="00D33972">
              <w:t>Йорт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хайваннарының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тышкы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кыяфәтләрендәге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аерым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билгеләренә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карап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4"/>
              </w:numPr>
              <w:snapToGrid w:val="0"/>
              <w:spacing w:line="276" w:lineRule="auto"/>
              <w:rPr>
                <w:lang w:val="tt-RU"/>
              </w:rPr>
            </w:pPr>
            <w:r w:rsidRPr="00D33972">
              <w:t xml:space="preserve"> </w:t>
            </w:r>
            <w:r>
              <w:rPr>
                <w:lang w:val="tt-RU"/>
              </w:rPr>
              <w:t xml:space="preserve"> ФЭМП № 14 Күләм. Юан, нечкә, озын, кыска төшенчәләре .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4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Сөйләм телен үстерү №</w:t>
            </w:r>
            <w:r>
              <w:rPr>
                <w:lang w:val="tt-RU"/>
              </w:rPr>
              <w:t>14</w:t>
            </w:r>
            <w:r w:rsidRPr="006A34E2">
              <w:rPr>
                <w:lang w:val="tt-RU"/>
              </w:rPr>
              <w:t xml:space="preserve">. </w:t>
            </w:r>
            <w:r>
              <w:rPr>
                <w:lang w:val="tt-RU"/>
              </w:rPr>
              <w:t>Җ.Тәрҗеманов “Үзен бик чиста йөртә”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4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№14 Курчакка диван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4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 №7 Яңа ел бәйрәменә матур шарлар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4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14Чыршы уенчыклары Кояш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11.12-15.12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Сәламәт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булыйк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</w:t>
            </w:r>
            <w:proofErr w:type="gramStart"/>
            <w:r w:rsidRPr="00D33972">
              <w:t>з-</w:t>
            </w:r>
            <w:proofErr w:type="gramEnd"/>
            <w:r w:rsidRPr="00D33972">
              <w:t>үзеңне</w:t>
            </w:r>
            <w:proofErr w:type="spellEnd"/>
            <w:r w:rsidRPr="00D33972">
              <w:t xml:space="preserve"> чиста </w:t>
            </w:r>
            <w:proofErr w:type="spellStart"/>
            <w:r w:rsidRPr="00D33972">
              <w:t>йөртү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системалаштыру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lastRenderedPageBreak/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0"/>
              </w:numPr>
              <w:spacing w:line="276" w:lineRule="auto"/>
              <w:textAlignment w:val="auto"/>
            </w:pPr>
            <w:proofErr w:type="spellStart"/>
            <w:r w:rsidRPr="00D33972">
              <w:t>Шапшаклык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җыйнаксызлык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кебек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сыйфатларга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тискәре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мөнәсәбәт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</w:t>
            </w:r>
            <w:proofErr w:type="gramEnd"/>
            <w:r w:rsidRPr="00D33972">
              <w:t>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0"/>
              </w:numPr>
              <w:spacing w:line="276" w:lineRule="auto"/>
              <w:textAlignment w:val="auto"/>
            </w:pPr>
            <w:proofErr w:type="spellStart"/>
            <w:r w:rsidRPr="00D33972">
              <w:t>Табышмаклар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проблемалы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сораулар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нигезендә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фикер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йөртү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сә</w:t>
            </w:r>
            <w:proofErr w:type="gramStart"/>
            <w:r w:rsidRPr="00D33972">
              <w:t>л</w:t>
            </w:r>
            <w:proofErr w:type="gramEnd"/>
            <w:r w:rsidRPr="00D33972">
              <w:t>әтен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0"/>
              </w:numPr>
              <w:spacing w:line="276" w:lineRule="auto"/>
              <w:textAlignment w:val="auto"/>
            </w:pPr>
            <w:proofErr w:type="spellStart"/>
            <w:r w:rsidRPr="00D33972">
              <w:t>Чисталык</w:t>
            </w:r>
            <w:proofErr w:type="spellEnd"/>
            <w:r w:rsidRPr="00D33972">
              <w:t xml:space="preserve"> — </w:t>
            </w:r>
            <w:proofErr w:type="spellStart"/>
            <w:r w:rsidRPr="00D33972">
              <w:t>сәламәтлекнең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нигезе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икә</w:t>
            </w:r>
            <w:proofErr w:type="gramStart"/>
            <w:r w:rsidRPr="00D33972">
              <w:t>нлеген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аңлату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ФЭМП №15 . Өч саны белән танышу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Сөйләм телен үстерү №15. Төлке бездә кунакта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№15 Кыш килә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5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8 Чикләвекләр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5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15 Кар бабай рәсеме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18.12-22.12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3762A3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«Минем әнием»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Максат: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Әниләргә карата җылы хисләр тәрбияләү, аларны шатландырырга, һәрчак сүзләрен тыңларга кирәклегенә төшендерү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1"/>
              </w:numPr>
              <w:spacing w:line="276" w:lineRule="auto"/>
              <w:textAlignment w:val="auto"/>
            </w:pPr>
            <w:proofErr w:type="spellStart"/>
            <w:r w:rsidRPr="00D33972">
              <w:t>Иң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кадерле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әнигә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мәхәббәт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</w:t>
            </w:r>
            <w:proofErr w:type="gramEnd"/>
            <w:r w:rsidRPr="00D33972">
              <w:t>әрбияләү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аңа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булышасы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килү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уяту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1"/>
              </w:numPr>
              <w:spacing w:line="276" w:lineRule="auto"/>
              <w:textAlignment w:val="auto"/>
            </w:pPr>
            <w:proofErr w:type="spellStart"/>
            <w:r w:rsidRPr="00D33972">
              <w:t>Әниләрнең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хезмәте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1"/>
              </w:numPr>
              <w:spacing w:line="276" w:lineRule="auto"/>
              <w:textAlignment w:val="auto"/>
            </w:pPr>
            <w:proofErr w:type="spellStart"/>
            <w:r w:rsidRPr="00D33972">
              <w:t>Иң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якын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кешеләрне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әниләрне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хөрмәтләргә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аларга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ягымлы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сүзлә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әйтергә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әйтергә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Pr="00D33972" w:rsidRDefault="003762A3" w:rsidP="0029112D">
            <w:pPr>
              <w:pStyle w:val="TableContents"/>
              <w:spacing w:line="276" w:lineRule="auto"/>
            </w:pPr>
          </w:p>
          <w:p w:rsidR="003762A3" w:rsidRDefault="003762A3" w:rsidP="0029112D">
            <w:pPr>
              <w:pStyle w:val="TableContents"/>
              <w:numPr>
                <w:ilvl w:val="0"/>
                <w:numId w:val="3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№16 . 3 саны белән танышу. Олы, олырак, бәләкәй, бәләкәйрәк. 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№16. Б.Рәхмәт “Кыш бабай”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№16. Тылсымлы шкатулка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 №8. Минем яраткан уенчыгым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6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16Бәйрәм чыршысы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RPr="005B235C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25.12-29.12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253FF7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Исәнме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салкын</w:t>
            </w:r>
            <w:proofErr w:type="spellEnd"/>
            <w:r w:rsidRPr="00D33972">
              <w:t xml:space="preserve"> кыш»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Табигатьтәге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сезонлы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үзгәрешлә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күзаллауларын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тирәнәйтү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системалаштару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2"/>
              </w:numPr>
              <w:spacing w:line="276" w:lineRule="auto"/>
              <w:textAlignment w:val="auto"/>
            </w:pPr>
            <w:proofErr w:type="spellStart"/>
            <w:r w:rsidRPr="00D33972">
              <w:t>Кышкы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табигатькә</w:t>
            </w:r>
            <w:proofErr w:type="spellEnd"/>
            <w:r w:rsidRPr="00D33972">
              <w:t xml:space="preserve"> сак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матурлыгына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соклану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2"/>
              </w:numPr>
              <w:spacing w:line="276" w:lineRule="auto"/>
              <w:textAlignment w:val="auto"/>
            </w:pPr>
            <w:r w:rsidRPr="00D33972">
              <w:t xml:space="preserve">Кыш </w:t>
            </w:r>
            <w:proofErr w:type="spellStart"/>
            <w:proofErr w:type="gramStart"/>
            <w:r w:rsidRPr="00D33972">
              <w:t>к</w:t>
            </w:r>
            <w:proofErr w:type="gramEnd"/>
            <w:r w:rsidRPr="00D33972">
              <w:t>өне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кошларның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тормышы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күзаллауларын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2"/>
              </w:numPr>
              <w:spacing w:line="276" w:lineRule="auto"/>
              <w:textAlignment w:val="auto"/>
            </w:pPr>
            <w:r w:rsidRPr="00D33972">
              <w:t xml:space="preserve">Ел </w:t>
            </w:r>
            <w:proofErr w:type="spellStart"/>
            <w:r w:rsidRPr="00D33972">
              <w:t>фасылларының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характерлы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үзенчәлекләре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кышкы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участоктагы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үзгәрешлә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37"/>
              </w:numPr>
              <w:snapToGrid w:val="0"/>
              <w:spacing w:line="276" w:lineRule="auto"/>
              <w:rPr>
                <w:lang w:val="tt-RU"/>
              </w:rPr>
            </w:pPr>
            <w:r w:rsidRPr="005B235C">
              <w:rPr>
                <w:lang w:val="tt-RU"/>
              </w:rPr>
              <w:t xml:space="preserve">ФЭМП №17 . </w:t>
            </w:r>
            <w:r>
              <w:rPr>
                <w:lang w:val="tt-RU"/>
              </w:rPr>
              <w:t>Олы, олырак. Бәләкәй, бәләкәйрәк төшенчәләрен ныгыту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7"/>
              </w:numPr>
              <w:snapToGrid w:val="0"/>
              <w:spacing w:line="276" w:lineRule="auto"/>
              <w:rPr>
                <w:lang w:val="tt-RU"/>
              </w:rPr>
            </w:pPr>
            <w:r w:rsidRPr="005B235C">
              <w:rPr>
                <w:lang w:val="tt-RU"/>
              </w:rPr>
              <w:t xml:space="preserve">Сөйләм телен үстерү №17.  </w:t>
            </w:r>
            <w:r>
              <w:rPr>
                <w:lang w:val="tt-RU"/>
              </w:rPr>
              <w:t>Кышкы уеннар</w:t>
            </w:r>
          </w:p>
          <w:p w:rsidR="003762A3" w:rsidRPr="005B235C" w:rsidRDefault="003762A3" w:rsidP="0029112D">
            <w:pPr>
              <w:pStyle w:val="TableContents"/>
              <w:numPr>
                <w:ilvl w:val="0"/>
                <w:numId w:val="37"/>
              </w:numPr>
              <w:snapToGrid w:val="0"/>
              <w:spacing w:line="276" w:lineRule="auto"/>
              <w:rPr>
                <w:lang w:val="tt-RU"/>
              </w:rPr>
            </w:pPr>
            <w:r w:rsidRPr="005B235C">
              <w:rPr>
                <w:lang w:val="tt-RU"/>
              </w:rPr>
              <w:t>Әйләнә-тирә белән таныштыру: №</w:t>
            </w:r>
            <w:r>
              <w:rPr>
                <w:lang w:val="tt-RU"/>
              </w:rPr>
              <w:t>17</w:t>
            </w:r>
            <w:r w:rsidRPr="005B235C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Куян белән тиенне чыршы бәйрәменә чакырабыз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7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8 Яңа ел чыршысы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7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17Серпантин яңа ел чыршысына</w:t>
            </w:r>
          </w:p>
          <w:p w:rsidR="003762A3" w:rsidRPr="005B235C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934F22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9.09-12.01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5B235C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5B235C">
              <w:rPr>
                <w:lang w:val="tt-RU"/>
              </w:rPr>
              <w:t>«Яңа ел бәйрәме»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5B235C">
              <w:rPr>
                <w:lang w:val="tt-RU"/>
              </w:rPr>
              <w:t>Мак</w:t>
            </w:r>
            <w:r w:rsidRPr="00CF1E17">
              <w:rPr>
                <w:lang w:val="tt-RU"/>
              </w:rPr>
              <w:t>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CF1E17">
              <w:rPr>
                <w:lang w:val="tt-RU"/>
              </w:rPr>
              <w:t>Балаларда күтәренке кәеф булдыру.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3"/>
              </w:numPr>
              <w:tabs>
                <w:tab w:val="clear" w:pos="0"/>
                <w:tab w:val="num" w:pos="720"/>
              </w:tabs>
              <w:spacing w:line="276" w:lineRule="auto"/>
              <w:ind w:left="720" w:hanging="360"/>
              <w:textAlignment w:val="auto"/>
            </w:pPr>
            <w:proofErr w:type="spellStart"/>
            <w:r w:rsidRPr="00D33972">
              <w:lastRenderedPageBreak/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бәйрәмнәргә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уңай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мөнәсәбәт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</w:t>
            </w:r>
            <w:proofErr w:type="gramEnd"/>
            <w:r w:rsidRPr="00D33972">
              <w:t>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3"/>
              </w:numPr>
              <w:tabs>
                <w:tab w:val="clear" w:pos="0"/>
                <w:tab w:val="num" w:pos="720"/>
              </w:tabs>
              <w:spacing w:line="276" w:lineRule="auto"/>
              <w:ind w:left="720" w:hanging="360"/>
              <w:textAlignment w:val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бәйләнешле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сөйләм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3"/>
              </w:numPr>
              <w:tabs>
                <w:tab w:val="clear" w:pos="0"/>
                <w:tab w:val="num" w:pos="720"/>
              </w:tabs>
              <w:spacing w:line="276" w:lineRule="auto"/>
              <w:ind w:left="720" w:hanging="360"/>
              <w:textAlignment w:val="auto"/>
            </w:pPr>
            <w:proofErr w:type="spellStart"/>
            <w:r w:rsidRPr="00D33972">
              <w:t>Өйрәнелгән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шигырьләрне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җырларны</w:t>
            </w:r>
            <w:proofErr w:type="spellEnd"/>
            <w:r w:rsidRPr="00D33972">
              <w:t xml:space="preserve"> кыш </w:t>
            </w:r>
            <w:proofErr w:type="spellStart"/>
            <w:r w:rsidRPr="00D33972">
              <w:t>бабайга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сөйләү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уяту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lastRenderedPageBreak/>
              <w:t>1. ФЭМП №18 . Зурлыклары буенча чагыштыру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8"/>
              </w:numPr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 xml:space="preserve">Сөйләм телен үстерү №18. </w:t>
            </w:r>
            <w:r>
              <w:rPr>
                <w:lang w:val="tt-RU"/>
              </w:rPr>
              <w:t>Ш.Шәймөхәммәтов “Мактанчык бака”</w:t>
            </w:r>
          </w:p>
          <w:p w:rsidR="003762A3" w:rsidRPr="00934F22" w:rsidRDefault="003762A3" w:rsidP="0029112D">
            <w:pPr>
              <w:pStyle w:val="TableContents"/>
              <w:numPr>
                <w:ilvl w:val="0"/>
                <w:numId w:val="38"/>
              </w:numPr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Әйләнә</w:t>
            </w:r>
            <w:r>
              <w:rPr>
                <w:lang w:val="tt-RU"/>
              </w:rPr>
              <w:t xml:space="preserve">-тирә белән таныштыру: №18 Урамга </w:t>
            </w:r>
            <w:r>
              <w:rPr>
                <w:lang w:val="tt-RU"/>
              </w:rPr>
              <w:lastRenderedPageBreak/>
              <w:t>чыккач саескан, кызыл түшне күзәтү, бүлмәгә кергәч рәсемен карау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8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 №9.Бәйрәм чыршысы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8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18 Буран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934F22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15.01-19.01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934F22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«Кышын кыргый җәнлекләр тормышы»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Балаларның кыргый җәнлекләр турында белемнәрен гому</w:t>
            </w:r>
            <w:r w:rsidRPr="00CF1E17">
              <w:rPr>
                <w:lang w:val="tt-RU"/>
              </w:rPr>
              <w:t>миләштерү.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4"/>
              </w:numPr>
              <w:spacing w:line="276" w:lineRule="auto"/>
              <w:textAlignment w:val="auto"/>
            </w:pPr>
            <w:proofErr w:type="spellStart"/>
            <w:r w:rsidRPr="00D33972">
              <w:t>Кыргый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җәнлекләргә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4"/>
              </w:numPr>
              <w:spacing w:line="276" w:lineRule="auto"/>
              <w:textAlignment w:val="auto"/>
            </w:pPr>
            <w:proofErr w:type="spellStart"/>
            <w:r w:rsidRPr="00D33972">
              <w:t>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кайда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яшәүләре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нәрсәлә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тукланулары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4"/>
              </w:numPr>
              <w:spacing w:line="276" w:lineRule="auto"/>
              <w:textAlignment w:val="auto"/>
            </w:pPr>
            <w:proofErr w:type="spellStart"/>
            <w:r w:rsidRPr="00D33972">
              <w:t>Кыргый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җәнлекләрне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тышкы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кыяфәтләрендәге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аерым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билгеләренә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карап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танып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>1. ФЭМП №19. 4 саны белән танышу. Квадрат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№19. Алсуны урамга киендерәбез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№19 Чанада шуабыз рәсемен карау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39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9 Бәйрәм табынына кабартмалар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39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19. Иҗади рәсемләү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934F22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22.01-26.01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3762A3" w:rsidRPr="00934F22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«Бүлмә гөлләре»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 xml:space="preserve">Балаларга бүлмә гөлләре өчен кирәкле шартлар тудыру мәгълүмат бирү, аларга яктылык </w:t>
            </w:r>
            <w:r w:rsidRPr="00CF1E17">
              <w:rPr>
                <w:lang w:val="tt-RU"/>
              </w:rPr>
              <w:t>ашлау, җылылык, һава кирәклеген аңлату.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5"/>
              </w:numPr>
              <w:spacing w:line="276" w:lineRule="auto"/>
              <w:textAlignment w:val="auto"/>
            </w:pPr>
            <w:proofErr w:type="spellStart"/>
            <w:r w:rsidRPr="00D33972">
              <w:t>Гөлләргә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5"/>
              </w:numPr>
              <w:spacing w:line="276" w:lineRule="auto"/>
              <w:textAlignment w:val="auto"/>
            </w:pPr>
            <w:proofErr w:type="spellStart"/>
            <w:r w:rsidRPr="00D33972">
              <w:t>Гөллә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үстерүгә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уяту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5"/>
              </w:numPr>
              <w:spacing w:line="276" w:lineRule="auto"/>
              <w:textAlignment w:val="auto"/>
            </w:pPr>
            <w:proofErr w:type="spellStart"/>
            <w:r w:rsidRPr="00D33972">
              <w:t>Гөлләрнең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матурлыгын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</w:t>
            </w:r>
            <w:proofErr w:type="gramStart"/>
            <w:r w:rsidRPr="00D33972">
              <w:t>р</w:t>
            </w:r>
            <w:proofErr w:type="gramEnd"/>
            <w:r w:rsidRPr="00D33972">
              <w:t>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саклый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 xml:space="preserve">1. ФЭМП №20 . Зурлыклары буенча чагыштыру. Квадрат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№20. Ә.Бикчәнтәева “Салкын саф һава”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№20.Җимлек янында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 №10.Кар бабай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40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</w:t>
            </w:r>
            <w:r>
              <w:rPr>
                <w:lang w:val="tt-RU"/>
              </w:rPr>
              <w:t>№20 Чыршы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934F22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29.01-2.02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A3" w:rsidRPr="00934F22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«Юл йөрү кагыйдәләре»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Балаларның юл йөртү кагыйдәлә</w:t>
            </w:r>
            <w:r w:rsidRPr="00CF1E17">
              <w:rPr>
                <w:lang w:val="tt-RU"/>
              </w:rPr>
              <w:t>ре турындагы белемнәрен ныгыту.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6"/>
              </w:numPr>
              <w:spacing w:line="276" w:lineRule="auto"/>
              <w:textAlignment w:val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игътибарлылык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транспорт </w:t>
            </w:r>
            <w:proofErr w:type="spellStart"/>
            <w:r w:rsidRPr="00D33972">
              <w:t>хезмәткәрлеренә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ихтирам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6"/>
              </w:numPr>
              <w:spacing w:line="276" w:lineRule="auto"/>
              <w:textAlignment w:val="auto"/>
            </w:pPr>
            <w:r w:rsidRPr="00D33972">
              <w:t xml:space="preserve">Транспорт </w:t>
            </w:r>
            <w:proofErr w:type="spellStart"/>
            <w:r w:rsidRPr="00D33972">
              <w:t>төрләре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lastRenderedPageBreak/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6"/>
              </w:numPr>
              <w:spacing w:line="276" w:lineRule="auto"/>
              <w:textAlignment w:val="auto"/>
            </w:pPr>
            <w:r w:rsidRPr="00D33972">
              <w:t xml:space="preserve">Юл </w:t>
            </w:r>
            <w:proofErr w:type="spellStart"/>
            <w:r w:rsidRPr="00D33972">
              <w:t>аша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чыкканда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светофорның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төсләренә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машиналарның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юнәлешенә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игътибар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ит</w:t>
            </w:r>
            <w:proofErr w:type="gramEnd"/>
            <w:r w:rsidRPr="00D33972">
              <w:t>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  <w:r w:rsidRPr="00D33972">
              <w:t xml:space="preserve"> 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lastRenderedPageBreak/>
              <w:t>1.ФЭМП №21  4 санын ныгыту. Турыпочмак.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№21. Очучылар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№21. Әти белән табибка барабыз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1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10  Самолет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41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</w:t>
            </w:r>
            <w:r>
              <w:rPr>
                <w:lang w:val="tt-RU"/>
              </w:rPr>
              <w:t xml:space="preserve"> </w:t>
            </w:r>
            <w:r w:rsidRPr="006A34E2">
              <w:rPr>
                <w:lang w:val="tt-RU"/>
              </w:rPr>
              <w:t>№</w:t>
            </w:r>
            <w:r>
              <w:rPr>
                <w:lang w:val="tt-RU"/>
              </w:rPr>
              <w:t>21. Матур флаглар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524767" w:rsidTr="0029112D">
        <w:trPr>
          <w:trHeight w:val="4260"/>
        </w:trPr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5.02-9.02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934F22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«Минем яраткан уенчыкларым»</w:t>
            </w:r>
          </w:p>
          <w:p w:rsidR="003762A3" w:rsidRPr="00934F22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934F22">
              <w:rPr>
                <w:lang w:val="tt-RU"/>
              </w:rPr>
              <w:t>Уенчыкларның ни өчен би</w:t>
            </w:r>
            <w:r w:rsidRPr="00524767">
              <w:rPr>
                <w:lang w:val="tt-RU"/>
              </w:rPr>
              <w:t>лгеләнүе һәм функцияләре турында күзаллауларын ны</w:t>
            </w:r>
            <w:r w:rsidRPr="00CF1E17">
              <w:rPr>
                <w:lang w:val="tt-RU"/>
              </w:rPr>
              <w:t>гыту.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7"/>
              </w:numPr>
              <w:spacing w:line="276" w:lineRule="auto"/>
              <w:textAlignment w:val="auto"/>
            </w:pPr>
            <w:proofErr w:type="spellStart"/>
            <w:r w:rsidRPr="00D33972">
              <w:t>Уенчыкларгы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7"/>
              </w:numPr>
              <w:spacing w:line="276" w:lineRule="auto"/>
              <w:textAlignment w:val="auto"/>
            </w:pPr>
            <w:proofErr w:type="spellStart"/>
            <w:r w:rsidRPr="00D33972">
              <w:t>Уенчыклар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уйнау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теләген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7"/>
              </w:numPr>
              <w:spacing w:line="276" w:lineRule="auto"/>
              <w:textAlignment w:val="auto"/>
            </w:pPr>
            <w:proofErr w:type="spellStart"/>
            <w:r w:rsidRPr="00D33972">
              <w:t>Уенчыклар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2-3 </w:t>
            </w:r>
            <w:proofErr w:type="spellStart"/>
            <w:r w:rsidRPr="00D33972">
              <w:t>сүздән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торган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җөмләлә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төзи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Pr="00524767" w:rsidRDefault="003762A3" w:rsidP="0029112D">
            <w:pPr>
              <w:widowControl w:val="0"/>
              <w:suppressLineNumbers/>
              <w:suppressAutoHyphens/>
              <w:autoSpaceDN w:val="0"/>
              <w:snapToGrid w:val="0"/>
              <w:spacing w:after="0"/>
              <w:ind w:left="720"/>
              <w:textAlignment w:val="baseline"/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1.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 ФЭМП №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22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 . 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5 саны белән танышу</w:t>
            </w:r>
          </w:p>
          <w:p w:rsidR="003762A3" w:rsidRPr="00524767" w:rsidRDefault="003762A3" w:rsidP="0029112D">
            <w:pPr>
              <w:widowControl w:val="0"/>
              <w:numPr>
                <w:ilvl w:val="0"/>
                <w:numId w:val="42"/>
              </w:numPr>
              <w:suppressLineNumbers/>
              <w:suppressAutoHyphens/>
              <w:autoSpaceDN w:val="0"/>
              <w:snapToGrid w:val="0"/>
              <w:spacing w:after="0"/>
              <w:textAlignment w:val="baseline"/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</w:pP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Сөйләм телен үстерү №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22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. 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З.Туфайлова “Шофер булам”. </w:t>
            </w:r>
          </w:p>
          <w:p w:rsidR="003762A3" w:rsidRPr="00524767" w:rsidRDefault="003762A3" w:rsidP="0029112D">
            <w:pPr>
              <w:widowControl w:val="0"/>
              <w:numPr>
                <w:ilvl w:val="0"/>
                <w:numId w:val="42"/>
              </w:numPr>
              <w:suppressLineNumbers/>
              <w:suppressAutoHyphens/>
              <w:autoSpaceDN w:val="0"/>
              <w:snapToGrid w:val="0"/>
              <w:spacing w:after="0"/>
              <w:textAlignment w:val="baseline"/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</w:pP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Әйләнә-тирә белән таныштыру: №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22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Шундый төрле машиналар</w:t>
            </w:r>
          </w:p>
          <w:p w:rsidR="003762A3" w:rsidRPr="00524767" w:rsidRDefault="003762A3" w:rsidP="0029112D">
            <w:pPr>
              <w:widowControl w:val="0"/>
              <w:numPr>
                <w:ilvl w:val="0"/>
                <w:numId w:val="42"/>
              </w:numPr>
              <w:suppressLineNumbers/>
              <w:suppressAutoHyphens/>
              <w:autoSpaceDN w:val="0"/>
              <w:snapToGrid w:val="0"/>
              <w:spacing w:after="0"/>
              <w:textAlignment w:val="baseline"/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Кисеп ябыштыру №10 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Әтиләргә бәйрәм открыткасы</w:t>
            </w: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 xml:space="preserve"> </w:t>
            </w:r>
          </w:p>
          <w:p w:rsidR="003762A3" w:rsidRPr="00524767" w:rsidRDefault="003762A3" w:rsidP="0029112D">
            <w:pPr>
              <w:widowControl w:val="0"/>
              <w:numPr>
                <w:ilvl w:val="0"/>
                <w:numId w:val="42"/>
              </w:numPr>
              <w:suppressLineNumbers/>
              <w:suppressAutoHyphens/>
              <w:autoSpaceDN w:val="0"/>
              <w:snapToGrid w:val="0"/>
              <w:spacing w:after="0"/>
              <w:textAlignment w:val="baseline"/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</w:pPr>
            <w:r w:rsidRPr="00524767"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Рәсем№</w:t>
            </w:r>
            <w:r>
              <w:rPr>
                <w:rFonts w:ascii="Times New Roman" w:hAnsi="Times New Roman" w:cs="Tahoma"/>
                <w:kern w:val="3"/>
                <w:sz w:val="24"/>
                <w:szCs w:val="24"/>
                <w:lang w:val="tt-RU" w:eastAsia="ru-RU"/>
              </w:rPr>
              <w:t>22 Самолетлар очалар</w:t>
            </w:r>
          </w:p>
          <w:p w:rsidR="003762A3" w:rsidRPr="0052476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RPr="00524767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12.02-16.02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524767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«Ашамлыклар»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Макса</w:t>
            </w:r>
            <w:r w:rsidRPr="003762A3">
              <w:rPr>
                <w:lang w:val="tt-RU"/>
              </w:rPr>
              <w:t>т:</w:t>
            </w:r>
          </w:p>
          <w:p w:rsidR="003762A3" w:rsidRPr="003762A3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3762A3">
              <w:rPr>
                <w:lang w:val="tt-RU"/>
              </w:rPr>
              <w:t>Ашамлык турында балаларның күзаллауларын ныгыту.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8"/>
              </w:numPr>
              <w:spacing w:line="276" w:lineRule="auto"/>
              <w:textAlignment w:val="auto"/>
            </w:pPr>
            <w:proofErr w:type="spellStart"/>
            <w:r w:rsidRPr="00D33972">
              <w:t>Ашамлыкларга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8"/>
              </w:numPr>
              <w:spacing w:line="276" w:lineRule="auto"/>
              <w:textAlignment w:val="auto"/>
            </w:pPr>
            <w:proofErr w:type="spellStart"/>
            <w:r w:rsidRPr="00D33972">
              <w:t>Табын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янында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</w:t>
            </w:r>
            <w:proofErr w:type="gramStart"/>
            <w:r w:rsidRPr="00D33972">
              <w:t>з-</w:t>
            </w:r>
            <w:proofErr w:type="gramEnd"/>
            <w:r w:rsidRPr="00D33972">
              <w:t>үзеңне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тоту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кагыйдәләрен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ныгыту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8"/>
              </w:numPr>
              <w:spacing w:line="276" w:lineRule="auto"/>
              <w:textAlignment w:val="auto"/>
            </w:pPr>
            <w:proofErr w:type="spellStart"/>
            <w:r w:rsidRPr="00D33972">
              <w:t>Ашамлыкларның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исемен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сөйләмдә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дөрес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куллануга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ирешү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>1.ФЭМП №23 . Зурлыклары буенча чагыштыру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3"/>
              </w:numPr>
              <w:snapToGrid w:val="0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 xml:space="preserve">Сөйләм телен үстерү №23 . </w:t>
            </w:r>
            <w:r>
              <w:rPr>
                <w:lang w:val="tt-RU"/>
              </w:rPr>
              <w:t>Ә Исхакның “Гүзәл” шигырен уку.</w:t>
            </w:r>
          </w:p>
          <w:p w:rsidR="003762A3" w:rsidRPr="00524767" w:rsidRDefault="003762A3" w:rsidP="0029112D">
            <w:pPr>
              <w:pStyle w:val="TableContents"/>
              <w:numPr>
                <w:ilvl w:val="0"/>
                <w:numId w:val="43"/>
              </w:numPr>
              <w:snapToGrid w:val="0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Әйләнә-тирә белән таныштыру: №</w:t>
            </w:r>
            <w:r>
              <w:rPr>
                <w:lang w:val="tt-RU"/>
              </w:rPr>
              <w:t xml:space="preserve">23 Әни белән кибеткә барабыз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3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11 Әтиемә бүләк.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43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</w:t>
            </w:r>
            <w:r>
              <w:rPr>
                <w:lang w:val="tt-RU"/>
              </w:rPr>
              <w:t xml:space="preserve"> </w:t>
            </w:r>
            <w:r w:rsidRPr="006A34E2">
              <w:rPr>
                <w:lang w:val="tt-RU"/>
              </w:rPr>
              <w:t>№</w:t>
            </w:r>
            <w:r>
              <w:rPr>
                <w:lang w:val="tt-RU"/>
              </w:rPr>
              <w:t>23 Бәйрәм кояшы</w:t>
            </w:r>
          </w:p>
          <w:p w:rsidR="003762A3" w:rsidRPr="0052476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19.02-22.02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524767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«Ватанны саклаучылар көне»</w:t>
            </w:r>
          </w:p>
          <w:p w:rsidR="003762A3" w:rsidRPr="0052476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Максат:</w:t>
            </w:r>
          </w:p>
          <w:p w:rsidR="003762A3" w:rsidRPr="00CF1E17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524767">
              <w:rPr>
                <w:lang w:val="tt-RU"/>
              </w:rPr>
              <w:t>Ватанны саклаучылар турында күзаллауларын киңәйт</w:t>
            </w:r>
            <w:r w:rsidRPr="00CF1E17">
              <w:rPr>
                <w:lang w:val="tt-RU"/>
              </w:rPr>
              <w:t>ү.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9"/>
              </w:numPr>
              <w:spacing w:line="276" w:lineRule="auto"/>
              <w:textAlignment w:val="auto"/>
            </w:pPr>
            <w:proofErr w:type="spellStart"/>
            <w:r w:rsidRPr="00D33972">
              <w:t>Әти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кешегә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ихтирам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һәм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хөрмәт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</w:t>
            </w:r>
            <w:proofErr w:type="gramEnd"/>
            <w:r w:rsidRPr="00D33972">
              <w:t>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9"/>
              </w:numPr>
              <w:spacing w:line="276" w:lineRule="auto"/>
              <w:textAlignment w:val="auto"/>
            </w:pPr>
            <w:proofErr w:type="spellStart"/>
            <w:r w:rsidRPr="00D33972">
              <w:t>Кыю</w:t>
            </w:r>
            <w:proofErr w:type="spellEnd"/>
            <w:r w:rsidRPr="00D33972">
              <w:t xml:space="preserve">, батыр солдат </w:t>
            </w:r>
            <w:proofErr w:type="spellStart"/>
            <w:r w:rsidRPr="00D33972">
              <w:t>булу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теләген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19"/>
              </w:numPr>
              <w:spacing w:line="276" w:lineRule="auto"/>
              <w:textAlignment w:val="auto"/>
            </w:pPr>
            <w:proofErr w:type="spellStart"/>
            <w:r w:rsidRPr="00D33972">
              <w:t>Яңа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сүзләрнең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мәгънәлә</w:t>
            </w:r>
            <w:proofErr w:type="gramStart"/>
            <w:r w:rsidRPr="00D33972">
              <w:t>рен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аңлату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сүзлек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запасын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баету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1. ФЭМП №24  . 5 санын ныгыту 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4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№24. Минем әти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4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№24 Ватанны саклаучылар көне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4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 №12. Матур бәйрәм чәчәге.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44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24. Машиналарга киң бл ясыйбыз.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RPr="00703C1D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26.02-7.03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25-26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lastRenderedPageBreak/>
              <w:t xml:space="preserve">«8 март — </w:t>
            </w:r>
            <w:proofErr w:type="spellStart"/>
            <w:r w:rsidRPr="00D33972">
              <w:t>халык</w:t>
            </w:r>
            <w:proofErr w:type="spellEnd"/>
            <w:r w:rsidRPr="00D33972">
              <w:t xml:space="preserve">-ара </w:t>
            </w:r>
            <w:proofErr w:type="spellStart"/>
            <w:r w:rsidRPr="00D33972">
              <w:t>хатын-кызлар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к</w:t>
            </w:r>
            <w:proofErr w:type="gramEnd"/>
            <w:r w:rsidRPr="00D33972">
              <w:t>өне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әниләргә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әбиләргә</w:t>
            </w:r>
            <w:proofErr w:type="spellEnd"/>
            <w:r w:rsidRPr="00D33972">
              <w:t xml:space="preserve"> карата </w:t>
            </w:r>
            <w:proofErr w:type="spellStart"/>
            <w:proofErr w:type="gramStart"/>
            <w:r w:rsidRPr="00D33972">
              <w:t>м</w:t>
            </w:r>
            <w:proofErr w:type="gramEnd"/>
            <w:r w:rsidRPr="00D33972">
              <w:t>әрхәмәтлелек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lastRenderedPageBreak/>
              <w:t>ихтирамлылык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кебек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сыйфатлар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0"/>
              </w:numPr>
              <w:spacing w:line="276" w:lineRule="auto"/>
              <w:textAlignment w:val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әниләргә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әбиләргә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апаларга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җылы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хислә</w:t>
            </w:r>
            <w:proofErr w:type="gramStart"/>
            <w:r w:rsidRPr="00D33972">
              <w:t>р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0"/>
              </w:numPr>
              <w:spacing w:line="276" w:lineRule="auto"/>
              <w:textAlignment w:val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бәйрәм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күзаллауларын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0"/>
              </w:numPr>
              <w:spacing w:line="276" w:lineRule="auto"/>
              <w:textAlignment w:val="auto"/>
            </w:pPr>
            <w:proofErr w:type="spellStart"/>
            <w:r w:rsidRPr="00D33972">
              <w:t>Әниләрнең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хезмәтенә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хөрмәт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ФЭМП №25 . Биш саны эчендә санау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jc w:val="both"/>
              <w:rPr>
                <w:lang w:val="tt-RU"/>
              </w:rPr>
            </w:pPr>
            <w:r>
              <w:rPr>
                <w:lang w:val="tt-RU"/>
              </w:rPr>
              <w:t>ФЭМП №26 Тәүлек эчендә ориентлашу.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№25. Теремкәй рус халык     әкиятекн сәхнәләштерү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Сөйләм телен үстерү №26 Кошларны ашатабыз.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Әйләнә-тирә белән таныштыру: №25 Тере кошлар белән танышу.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Әйләнә-тирә белән танышу. №26 Уенчык-кош дымка уенчыгы белән танышу.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</w:t>
            </w:r>
            <w:r w:rsidRPr="006A34E2">
              <w:rPr>
                <w:lang w:val="tt-RU"/>
              </w:rPr>
              <w:t>әләү №</w:t>
            </w:r>
            <w:r>
              <w:rPr>
                <w:lang w:val="tt-RU"/>
              </w:rPr>
              <w:t>13 Кошчык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ябыштыру.№13. Сыерчык оясы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5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25 Машага матур күлмәк</w:t>
            </w:r>
          </w:p>
          <w:p w:rsidR="003762A3" w:rsidRPr="006A34E2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Рәсем№26 Кошларга җимлек ясыйбыз </w:t>
            </w:r>
          </w:p>
          <w:p w:rsidR="003762A3" w:rsidRPr="00703C1D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12.03-16.03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A3" w:rsidRPr="00703C1D" w:rsidRDefault="003762A3" w:rsidP="0029112D">
            <w:pPr>
              <w:pStyle w:val="TableContents"/>
              <w:snapToGrid w:val="0"/>
              <w:spacing w:line="276" w:lineRule="auto"/>
              <w:rPr>
                <w:lang w:val="tt-RU"/>
              </w:rPr>
            </w:pPr>
            <w:r w:rsidRPr="00703C1D">
              <w:rPr>
                <w:lang w:val="tt-RU"/>
              </w:rPr>
              <w:t>«Яз җитте»</w:t>
            </w:r>
          </w:p>
          <w:p w:rsidR="003762A3" w:rsidRPr="00703C1D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703C1D">
              <w:rPr>
                <w:lang w:val="tt-RU"/>
              </w:rPr>
              <w:t>Максат:</w:t>
            </w:r>
          </w:p>
          <w:p w:rsidR="003762A3" w:rsidRPr="00703C1D" w:rsidRDefault="003762A3" w:rsidP="0029112D">
            <w:pPr>
              <w:pStyle w:val="TableContents"/>
              <w:spacing w:line="276" w:lineRule="auto"/>
              <w:rPr>
                <w:lang w:val="tt-RU"/>
              </w:rPr>
            </w:pPr>
            <w:r w:rsidRPr="00703C1D">
              <w:rPr>
                <w:lang w:val="tt-RU"/>
              </w:rPr>
              <w:t>Табигатьтәге сезонлы үзгәрешләр тырында балаларның күзаллауларын тирәнәйтү.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1"/>
              </w:numPr>
              <w:spacing w:line="276" w:lineRule="auto"/>
              <w:textAlignment w:val="auto"/>
            </w:pPr>
            <w:proofErr w:type="spellStart"/>
            <w:r w:rsidRPr="00D33972">
              <w:t>Язгы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табигатькә</w:t>
            </w:r>
            <w:proofErr w:type="spellEnd"/>
            <w:r w:rsidRPr="00D33972">
              <w:t xml:space="preserve"> сак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матурлыгына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соклану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1"/>
              </w:numPr>
              <w:spacing w:line="276" w:lineRule="auto"/>
              <w:textAlignment w:val="auto"/>
            </w:pPr>
            <w:proofErr w:type="spellStart"/>
            <w:r w:rsidRPr="00D33972">
              <w:t>Табигать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күрненешләре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1"/>
              </w:numPr>
              <w:spacing w:line="276" w:lineRule="auto"/>
              <w:textAlignment w:val="auto"/>
            </w:pPr>
            <w:r w:rsidRPr="00D33972">
              <w:t xml:space="preserve">Ел </w:t>
            </w:r>
            <w:proofErr w:type="spellStart"/>
            <w:r w:rsidRPr="00D33972">
              <w:t>фасылларының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характерлы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үзенчәлекләре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1. ФЭМП №27 . Геометрик фигура – овал.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№27. Сыер һәм бозау.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6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№27 Урамда яз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6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Әвәләү №</w:t>
            </w:r>
            <w:r>
              <w:rPr>
                <w:lang w:val="tt-RU"/>
              </w:rPr>
              <w:t>14 Куян</w:t>
            </w:r>
            <w:r w:rsidRPr="006A34E2">
              <w:rPr>
                <w:lang w:val="tt-RU"/>
              </w:rPr>
              <w:t xml:space="preserve"> </w:t>
            </w:r>
          </w:p>
          <w:p w:rsidR="003762A3" w:rsidRPr="006A34E2" w:rsidRDefault="003762A3" w:rsidP="0029112D">
            <w:pPr>
              <w:pStyle w:val="TableContents"/>
              <w:numPr>
                <w:ilvl w:val="0"/>
                <w:numId w:val="46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>27 Көрәкләр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19.03-30.03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28-29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Кошлар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кайта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кошларга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барлык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тереклек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ияләренә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мәрхәмәтлелек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кайгыртучанлык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аларны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р</w:t>
            </w:r>
            <w:proofErr w:type="gramEnd"/>
            <w:r w:rsidRPr="00D33972">
              <w:t>әнҗетмәскә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кирәклегенә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төшендерү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2"/>
              </w:numPr>
              <w:spacing w:line="276" w:lineRule="auto"/>
              <w:textAlignment w:val="auto"/>
            </w:pPr>
            <w:proofErr w:type="spellStart"/>
            <w:r w:rsidRPr="00D33972">
              <w:t>Кечекенә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дусларыбызга</w:t>
            </w:r>
            <w:proofErr w:type="spellEnd"/>
            <w:r w:rsidRPr="00D33972">
              <w:t xml:space="preserve"> карата </w:t>
            </w:r>
            <w:proofErr w:type="spellStart"/>
            <w:proofErr w:type="gramStart"/>
            <w:r w:rsidRPr="00D33972">
              <w:t>м</w:t>
            </w:r>
            <w:proofErr w:type="gramEnd"/>
            <w:r w:rsidRPr="00D33972">
              <w:t>әрхәмәтлелек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шәфкатьлелек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2"/>
              </w:numPr>
              <w:spacing w:line="276" w:lineRule="auto"/>
              <w:textAlignment w:val="auto"/>
            </w:pPr>
            <w:proofErr w:type="spellStart"/>
            <w:r w:rsidRPr="00D33972">
              <w:t>Яз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к</w:t>
            </w:r>
            <w:proofErr w:type="gramEnd"/>
            <w:r w:rsidRPr="00D33972">
              <w:t>өне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кошларның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тормышы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күзаллауларын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2"/>
              </w:numPr>
              <w:spacing w:line="276" w:lineRule="auto"/>
              <w:textAlignment w:val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кошлар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>1.ФЭМП №28 . 4 һәм 5 саннарын тану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ФЭМП №29 Ориентлашу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№28. Сарык бәрәннәре белән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телен үстерү №29  Д.Гарифуллин Тавыклар һәм Таһир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№28 Транспорт төрләре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танышу. №29 Бакчага экскурсия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7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</w:t>
            </w:r>
            <w:r w:rsidRPr="006A34E2">
              <w:rPr>
                <w:lang w:val="tt-RU"/>
              </w:rPr>
              <w:t>әләү №</w:t>
            </w:r>
            <w:r>
              <w:rPr>
                <w:lang w:val="tt-RU"/>
              </w:rPr>
              <w:t>15Әтәч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7"/>
              </w:numPr>
              <w:snapToGrid w:val="0"/>
              <w:spacing w:line="276" w:lineRule="auto"/>
              <w:rPr>
                <w:lang w:val="tt-RU"/>
              </w:rPr>
            </w:pPr>
            <w:r w:rsidRPr="00FE6573">
              <w:rPr>
                <w:lang w:val="tt-RU"/>
              </w:rPr>
              <w:t xml:space="preserve">Кисеп ябыштыру.№15 </w:t>
            </w:r>
            <w:r>
              <w:rPr>
                <w:lang w:val="tt-RU"/>
              </w:rPr>
              <w:t xml:space="preserve">Язгы кояш 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7"/>
              </w:numPr>
              <w:snapToGrid w:val="0"/>
              <w:spacing w:line="276" w:lineRule="auto"/>
              <w:rPr>
                <w:lang w:val="tt-RU"/>
              </w:rPr>
            </w:pPr>
            <w:r w:rsidRPr="00FE6573">
              <w:rPr>
                <w:lang w:val="tt-RU"/>
              </w:rPr>
              <w:t>Рәсем№2</w:t>
            </w:r>
            <w:r>
              <w:rPr>
                <w:lang w:val="tt-RU"/>
              </w:rPr>
              <w:t>8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>Сыерчык оясы</w:t>
            </w:r>
          </w:p>
          <w:p w:rsidR="003762A3" w:rsidRPr="006A34E2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Рәсем№29 Атка матур арба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2.04-13.04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30-31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>«</w:t>
            </w:r>
            <w:proofErr w:type="spellStart"/>
            <w:r w:rsidRPr="00D33972">
              <w:t>Китаплар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</w:t>
            </w:r>
            <w:proofErr w:type="spellEnd"/>
            <w:r w:rsidRPr="00D33972">
              <w:t>»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Китаплар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3"/>
              </w:numPr>
              <w:spacing w:line="276" w:lineRule="auto"/>
              <w:textAlignment w:val="auto"/>
            </w:pPr>
            <w:proofErr w:type="spellStart"/>
            <w:r w:rsidRPr="00D33972">
              <w:lastRenderedPageBreak/>
              <w:t>Китапларга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сакчыл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3"/>
              </w:numPr>
              <w:spacing w:line="276" w:lineRule="auto"/>
              <w:textAlignment w:val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китаплар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3"/>
              </w:numPr>
              <w:spacing w:line="276" w:lineRule="auto"/>
              <w:textAlignment w:val="auto"/>
            </w:pPr>
            <w:proofErr w:type="spellStart"/>
            <w:proofErr w:type="gramStart"/>
            <w:r w:rsidRPr="00D33972">
              <w:t>Р</w:t>
            </w:r>
            <w:proofErr w:type="gramEnd"/>
            <w:r w:rsidRPr="00D33972">
              <w:t>әсемнәрне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карарга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әкиятләрне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тыңларга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Pr="00FE657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lastRenderedPageBreak/>
              <w:t>1.</w:t>
            </w:r>
            <w:r w:rsidRPr="00D33972">
              <w:t>1</w:t>
            </w:r>
            <w:r w:rsidRPr="00FE6573">
              <w:rPr>
                <w:lang w:val="tt-RU"/>
              </w:rPr>
              <w:t xml:space="preserve"> ФЭМП №</w:t>
            </w:r>
            <w:r>
              <w:rPr>
                <w:lang w:val="tt-RU"/>
              </w:rPr>
              <w:t>30</w:t>
            </w:r>
            <w:r w:rsidRPr="00FE6573">
              <w:rPr>
                <w:lang w:val="tt-RU"/>
              </w:rPr>
              <w:t xml:space="preserve">. </w:t>
            </w:r>
            <w:r>
              <w:rPr>
                <w:lang w:val="tt-RU"/>
              </w:rPr>
              <w:t>5 кадәр санауны ныту</w:t>
            </w:r>
          </w:p>
          <w:p w:rsidR="003762A3" w:rsidRPr="00FE6573" w:rsidRDefault="003762A3" w:rsidP="0029112D">
            <w:pPr>
              <w:pStyle w:val="TableContents"/>
              <w:rPr>
                <w:lang w:val="tt-RU"/>
              </w:rPr>
            </w:pPr>
            <w:r>
              <w:rPr>
                <w:lang w:val="tt-RU"/>
              </w:rPr>
              <w:t xml:space="preserve">            ФЭМП №31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>квадрат, турыпочмак.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8"/>
              </w:numPr>
              <w:rPr>
                <w:lang w:val="tt-RU"/>
              </w:rPr>
            </w:pPr>
            <w:r w:rsidRPr="00FE6573">
              <w:rPr>
                <w:lang w:val="tt-RU"/>
              </w:rPr>
              <w:t>Сөйләм телен үстерү №</w:t>
            </w:r>
            <w:r>
              <w:rPr>
                <w:lang w:val="tt-RU"/>
              </w:rPr>
              <w:t>30.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Б.Рәхмәт “Яз” </w:t>
            </w:r>
          </w:p>
          <w:p w:rsidR="003762A3" w:rsidRPr="00FE6573" w:rsidRDefault="003762A3" w:rsidP="0029112D">
            <w:pPr>
              <w:pStyle w:val="TableContents"/>
              <w:rPr>
                <w:lang w:val="tt-RU"/>
              </w:rPr>
            </w:pPr>
            <w:r>
              <w:rPr>
                <w:lang w:val="tt-RU"/>
              </w:rPr>
              <w:t xml:space="preserve">           Сөйләм телен үстерү №31.Автобуста сәяхәт</w:t>
            </w:r>
            <w:r w:rsidRPr="00FE6573">
              <w:rPr>
                <w:lang w:val="tt-RU"/>
              </w:rPr>
              <w:t xml:space="preserve"> 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8"/>
              </w:numPr>
              <w:rPr>
                <w:lang w:val="tt-RU"/>
              </w:rPr>
            </w:pPr>
            <w:r w:rsidRPr="00FE6573">
              <w:rPr>
                <w:lang w:val="tt-RU"/>
              </w:rPr>
              <w:t>Әйләнә-тирә белән таныштыру: №</w:t>
            </w:r>
            <w:r>
              <w:rPr>
                <w:lang w:val="tt-RU"/>
              </w:rPr>
              <w:t>30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Агачлар, </w:t>
            </w:r>
            <w:r>
              <w:rPr>
                <w:lang w:val="tt-RU"/>
              </w:rPr>
              <w:lastRenderedPageBreak/>
              <w:t>куаклар.</w:t>
            </w:r>
          </w:p>
          <w:p w:rsidR="003762A3" w:rsidRPr="00FE6573" w:rsidRDefault="003762A3" w:rsidP="0029112D">
            <w:pPr>
              <w:pStyle w:val="TableContents"/>
              <w:rPr>
                <w:lang w:val="tt-RU"/>
              </w:rPr>
            </w:pPr>
            <w:r>
              <w:rPr>
                <w:lang w:val="tt-RU"/>
              </w:rPr>
              <w:t xml:space="preserve">            </w:t>
            </w:r>
            <w:r w:rsidRPr="00FE6573">
              <w:rPr>
                <w:lang w:val="tt-RU"/>
              </w:rPr>
              <w:t>Әйләнә</w:t>
            </w:r>
            <w:r>
              <w:rPr>
                <w:lang w:val="tt-RU"/>
              </w:rPr>
              <w:t xml:space="preserve">-тирә белән танышу. №30 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>Тузганак      чәчәген карау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8"/>
              </w:numPr>
              <w:rPr>
                <w:lang w:val="tt-RU"/>
              </w:rPr>
            </w:pPr>
            <w:r w:rsidRPr="00FE6573">
              <w:rPr>
                <w:lang w:val="tt-RU"/>
              </w:rPr>
              <w:t>Әвәләү №</w:t>
            </w:r>
            <w:r>
              <w:rPr>
                <w:lang w:val="tt-RU"/>
              </w:rPr>
              <w:t>16 Күбәләк корты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8"/>
              </w:numPr>
              <w:rPr>
                <w:lang w:val="tt-RU"/>
              </w:rPr>
            </w:pPr>
            <w:r w:rsidRPr="00FE6573">
              <w:rPr>
                <w:lang w:val="tt-RU"/>
              </w:rPr>
              <w:t>Кисеп ябыштыру.№1</w:t>
            </w:r>
            <w:r>
              <w:rPr>
                <w:lang w:val="tt-RU"/>
              </w:rPr>
              <w:t>6</w:t>
            </w:r>
            <w:r w:rsidRPr="00FE6573">
              <w:rPr>
                <w:lang w:val="tt-RU"/>
              </w:rPr>
              <w:t xml:space="preserve">. </w:t>
            </w:r>
            <w:r>
              <w:rPr>
                <w:lang w:val="tt-RU"/>
              </w:rPr>
              <w:t>Тузганак</w:t>
            </w:r>
          </w:p>
          <w:p w:rsidR="003762A3" w:rsidRPr="00FE6573" w:rsidRDefault="003762A3" w:rsidP="0029112D">
            <w:pPr>
              <w:pStyle w:val="TableContents"/>
              <w:numPr>
                <w:ilvl w:val="0"/>
                <w:numId w:val="48"/>
              </w:numPr>
              <w:rPr>
                <w:lang w:val="tt-RU"/>
              </w:rPr>
            </w:pPr>
            <w:r w:rsidRPr="00FE6573">
              <w:rPr>
                <w:lang w:val="tt-RU"/>
              </w:rPr>
              <w:t>Рәсем№</w:t>
            </w:r>
            <w:r>
              <w:rPr>
                <w:lang w:val="tt-RU"/>
              </w:rPr>
              <w:t>30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>Үлән арасыннан тузганак</w:t>
            </w:r>
          </w:p>
          <w:p w:rsidR="003762A3" w:rsidRPr="00FE6573" w:rsidRDefault="003762A3" w:rsidP="0029112D">
            <w:pPr>
              <w:pStyle w:val="TableContents"/>
              <w:rPr>
                <w:lang w:val="tt-RU"/>
              </w:rPr>
            </w:pPr>
            <w:r>
              <w:rPr>
                <w:lang w:val="tt-RU"/>
              </w:rPr>
              <w:t xml:space="preserve">           Рәсем№31</w:t>
            </w:r>
            <w:r w:rsidRPr="00FE6573">
              <w:rPr>
                <w:lang w:val="tt-RU"/>
              </w:rPr>
              <w:t xml:space="preserve"> </w:t>
            </w:r>
            <w:r>
              <w:rPr>
                <w:lang w:val="tt-RU"/>
              </w:rPr>
              <w:t>Җәйге яулык</w:t>
            </w:r>
            <w:r w:rsidRPr="00FE6573">
              <w:rPr>
                <w:lang w:val="tt-RU"/>
              </w:rPr>
              <w:t xml:space="preserve">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16.04-27.04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32-33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 xml:space="preserve">Тукай </w:t>
            </w:r>
            <w:proofErr w:type="spellStart"/>
            <w:r w:rsidRPr="00D33972">
              <w:t>яши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безнең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күңелләрдә</w:t>
            </w:r>
            <w:proofErr w:type="spellEnd"/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татар </w:t>
            </w:r>
            <w:proofErr w:type="spellStart"/>
            <w:r w:rsidRPr="00D33972">
              <w:t>халкының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бөек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шагыйре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Г.Тукай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4"/>
              </w:numPr>
              <w:spacing w:line="276" w:lineRule="auto"/>
              <w:textAlignment w:val="auto"/>
            </w:pPr>
            <w:proofErr w:type="spellStart"/>
            <w:r w:rsidRPr="00D33972">
              <w:t>Г.Тукайның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күпкырлы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иҗатына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туган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телгә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мәхәббәт</w:t>
            </w:r>
            <w:proofErr w:type="spellEnd"/>
            <w:r w:rsidRPr="00D33972">
              <w:t xml:space="preserve"> </w:t>
            </w:r>
            <w:proofErr w:type="spellStart"/>
            <w:proofErr w:type="gramStart"/>
            <w:r w:rsidRPr="00D33972">
              <w:t>т</w:t>
            </w:r>
            <w:proofErr w:type="gramEnd"/>
            <w:r w:rsidRPr="00D33972">
              <w:t>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4"/>
              </w:numPr>
              <w:spacing w:line="276" w:lineRule="auto"/>
              <w:textAlignment w:val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Г.Тукай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әсәрләрен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өйрәнү</w:t>
            </w:r>
            <w:proofErr w:type="gramStart"/>
            <w:r w:rsidRPr="00D33972">
              <w:t>г</w:t>
            </w:r>
            <w:proofErr w:type="gramEnd"/>
            <w:r w:rsidRPr="00D33972">
              <w:t>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уяту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4"/>
              </w:numPr>
              <w:spacing w:line="276" w:lineRule="auto"/>
              <w:textAlignment w:val="auto"/>
            </w:pPr>
            <w:proofErr w:type="spellStart"/>
            <w:r w:rsidRPr="00D33972">
              <w:t>Г.Тукай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әсәрләре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>1.ФЭМП №32. Овал, түгәрәк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jc w:val="both"/>
              <w:rPr>
                <w:lang w:val="tt-RU"/>
              </w:rPr>
            </w:pPr>
            <w:r>
              <w:rPr>
                <w:lang w:val="tt-RU"/>
              </w:rPr>
              <w:t>ФЭМП №33 Уңда, сулда, өстә, аста.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 №32. М.Фәйзуллина “Беренче май”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Сөйләм телен үстерү №33 Тавык һәм нәни чебиләр.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№32 Аккош белән танышу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>Әйләнә-тирә белән танышу. № 33 Сыерчык оясын күзәтү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9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</w:t>
            </w:r>
            <w:r w:rsidRPr="006A34E2">
              <w:rPr>
                <w:lang w:val="tt-RU"/>
              </w:rPr>
              <w:t>ләү №</w:t>
            </w:r>
            <w:r>
              <w:rPr>
                <w:lang w:val="tt-RU"/>
              </w:rPr>
              <w:t>17  Гөмбәле алан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49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</w:t>
            </w:r>
            <w:r>
              <w:rPr>
                <w:lang w:val="tt-RU"/>
              </w:rPr>
              <w:t xml:space="preserve"> </w:t>
            </w:r>
            <w:r w:rsidRPr="006A34E2">
              <w:rPr>
                <w:lang w:val="tt-RU"/>
              </w:rPr>
              <w:t>№</w:t>
            </w:r>
            <w:r>
              <w:rPr>
                <w:lang w:val="tt-RU"/>
              </w:rPr>
              <w:t>32 Иҗади</w:t>
            </w:r>
          </w:p>
          <w:p w:rsidR="003762A3" w:rsidRPr="006A34E2" w:rsidRDefault="003762A3" w:rsidP="0029112D">
            <w:pPr>
              <w:pStyle w:val="TableContents"/>
              <w:snapToGrid w:val="0"/>
              <w:spacing w:line="276" w:lineRule="auto"/>
              <w:ind w:left="720"/>
              <w:rPr>
                <w:lang w:val="tt-RU"/>
              </w:rPr>
            </w:pPr>
            <w:r>
              <w:rPr>
                <w:lang w:val="tt-RU"/>
              </w:rPr>
              <w:t xml:space="preserve">Рәсем№33 Күбәләк  </w:t>
            </w:r>
          </w:p>
          <w:p w:rsidR="003762A3" w:rsidRPr="00D33972" w:rsidRDefault="003762A3" w:rsidP="0029112D">
            <w:pPr>
              <w:pStyle w:val="TableContents"/>
              <w:spacing w:line="276" w:lineRule="auto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3.05-18.05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r w:rsidRPr="00D33972">
              <w:t xml:space="preserve">Май — </w:t>
            </w:r>
            <w:proofErr w:type="spellStart"/>
            <w:r w:rsidRPr="00D33972">
              <w:t>кояшлы</w:t>
            </w:r>
            <w:proofErr w:type="spellEnd"/>
            <w:r w:rsidRPr="00D33972">
              <w:t xml:space="preserve"> </w:t>
            </w:r>
            <w:proofErr w:type="gramStart"/>
            <w:r w:rsidRPr="00D33972">
              <w:t>ай</w:t>
            </w:r>
            <w:proofErr w:type="gramEnd"/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Балаларның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бәйрәм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хезмәт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кешесенә</w:t>
            </w:r>
            <w:proofErr w:type="spellEnd"/>
            <w:r w:rsidRPr="00D33972">
              <w:t xml:space="preserve"> карата </w:t>
            </w:r>
            <w:proofErr w:type="spellStart"/>
            <w:r w:rsidRPr="00D33972">
              <w:t>ихтирам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>.</w:t>
            </w:r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5"/>
              </w:numPr>
              <w:spacing w:line="276" w:lineRule="auto"/>
              <w:textAlignment w:val="auto"/>
            </w:pPr>
            <w:proofErr w:type="spellStart"/>
            <w:r w:rsidRPr="00D33972">
              <w:t>Балаларда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Ватанны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ярату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хисләре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5"/>
              </w:numPr>
              <w:spacing w:line="276" w:lineRule="auto"/>
              <w:textAlignment w:val="auto"/>
            </w:pPr>
            <w:r w:rsidRPr="00D33972">
              <w:t xml:space="preserve">Май </w:t>
            </w:r>
            <w:proofErr w:type="spellStart"/>
            <w:r w:rsidRPr="00D33972">
              <w:t>һә</w:t>
            </w:r>
            <w:proofErr w:type="gramStart"/>
            <w:r w:rsidRPr="00D33972">
              <w:t>м</w:t>
            </w:r>
            <w:proofErr w:type="spellEnd"/>
            <w:proofErr w:type="gramEnd"/>
            <w:r w:rsidRPr="00D33972">
              <w:t xml:space="preserve"> </w:t>
            </w:r>
            <w:proofErr w:type="spellStart"/>
            <w:r w:rsidRPr="00D33972">
              <w:t>җиңү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бәйрәмнәре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ныгыту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5"/>
              </w:numPr>
              <w:spacing w:line="276" w:lineRule="auto"/>
              <w:textAlignment w:val="auto"/>
            </w:pPr>
            <w:proofErr w:type="spellStart"/>
            <w:r w:rsidRPr="00D33972">
              <w:t>Балаларны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бәйрәм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сөйләргә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өйрәтү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ind w:left="360"/>
              <w:rPr>
                <w:lang w:val="tt-RU"/>
              </w:rPr>
            </w:pPr>
            <w:r>
              <w:rPr>
                <w:lang w:val="tt-RU"/>
              </w:rPr>
              <w:t>1.ФЭМП №34  Үткәннәрне кабатлау. 1 һәм 2 саннары</w:t>
            </w:r>
          </w:p>
          <w:p w:rsidR="003762A3" w:rsidRPr="001F4642" w:rsidRDefault="003762A3" w:rsidP="0029112D">
            <w:pPr>
              <w:pStyle w:val="TableContents"/>
              <w:numPr>
                <w:ilvl w:val="0"/>
                <w:numId w:val="5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№34. Үрдәк бәбкәсе</w:t>
            </w:r>
            <w:r w:rsidRPr="001F4642">
              <w:rPr>
                <w:lang w:val="tt-RU"/>
              </w:rPr>
              <w:t xml:space="preserve"> </w:t>
            </w:r>
          </w:p>
          <w:p w:rsidR="003762A3" w:rsidRPr="001F4642" w:rsidRDefault="003762A3" w:rsidP="0029112D">
            <w:pPr>
              <w:pStyle w:val="TableContents"/>
              <w:numPr>
                <w:ilvl w:val="0"/>
                <w:numId w:val="5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№334  Кәҗә һәм кәҗә бәтиләре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50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Кисеп ябыштыру.№17. Тузганак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50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</w:t>
            </w:r>
            <w:r>
              <w:rPr>
                <w:lang w:val="tt-RU"/>
              </w:rPr>
              <w:t xml:space="preserve"> </w:t>
            </w:r>
            <w:r w:rsidRPr="006A34E2">
              <w:rPr>
                <w:lang w:val="tt-RU"/>
              </w:rPr>
              <w:t>№</w:t>
            </w:r>
            <w:r>
              <w:rPr>
                <w:lang w:val="tt-RU"/>
              </w:rPr>
              <w:t>34 Иң матур чәчәк</w:t>
            </w:r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  <w:ind w:left="720"/>
            </w:pPr>
          </w:p>
        </w:tc>
      </w:tr>
      <w:tr w:rsidR="003762A3" w:rsidTr="0029112D">
        <w:tc>
          <w:tcPr>
            <w:tcW w:w="91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21.05-31.05</w:t>
            </w:r>
          </w:p>
          <w:p w:rsidR="003762A3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</w:p>
          <w:p w:rsidR="003762A3" w:rsidRPr="00E17B69" w:rsidRDefault="003762A3" w:rsidP="0029112D">
            <w:pPr>
              <w:pStyle w:val="TableContents"/>
              <w:snapToGrid w:val="0"/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385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Исәнме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ямьле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җәй</w:t>
            </w:r>
            <w:proofErr w:type="spellEnd"/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Максат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Җәй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турында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белемнәрен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күзаллауларын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киңәйтү</w:t>
            </w:r>
            <w:proofErr w:type="spellEnd"/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</w:pPr>
            <w:proofErr w:type="spellStart"/>
            <w:r w:rsidRPr="00D33972">
              <w:t>Бурычлар</w:t>
            </w:r>
            <w:proofErr w:type="spellEnd"/>
            <w:r w:rsidRPr="00D33972">
              <w:t>:</w:t>
            </w:r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6"/>
              </w:numPr>
              <w:spacing w:line="276" w:lineRule="auto"/>
              <w:textAlignment w:val="auto"/>
            </w:pPr>
            <w:proofErr w:type="spellStart"/>
            <w:r w:rsidRPr="00D33972">
              <w:t>Табигатькә</w:t>
            </w:r>
            <w:proofErr w:type="spellEnd"/>
            <w:r w:rsidRPr="00D33972">
              <w:t xml:space="preserve"> сак </w:t>
            </w:r>
            <w:proofErr w:type="spellStart"/>
            <w:r w:rsidRPr="00D33972">
              <w:t>караш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тәрбияләү</w:t>
            </w:r>
            <w:proofErr w:type="spellEnd"/>
            <w:r w:rsidRPr="00D33972">
              <w:t xml:space="preserve">, </w:t>
            </w:r>
            <w:proofErr w:type="spellStart"/>
            <w:r w:rsidRPr="00D33972">
              <w:t>аның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матурлыгына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соклану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6"/>
              </w:numPr>
              <w:spacing w:line="276" w:lineRule="auto"/>
              <w:textAlignment w:val="auto"/>
            </w:pPr>
            <w:proofErr w:type="spellStart"/>
            <w:r w:rsidRPr="00D33972">
              <w:t>Табигать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күренешләре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кызыксынуларын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үстерү</w:t>
            </w:r>
            <w:proofErr w:type="spellEnd"/>
          </w:p>
          <w:p w:rsidR="003762A3" w:rsidRPr="00D33972" w:rsidRDefault="003762A3" w:rsidP="0029112D">
            <w:pPr>
              <w:pStyle w:val="TableContents"/>
              <w:numPr>
                <w:ilvl w:val="0"/>
                <w:numId w:val="26"/>
              </w:numPr>
              <w:spacing w:line="276" w:lineRule="auto"/>
              <w:textAlignment w:val="auto"/>
            </w:pPr>
            <w:r w:rsidRPr="00D33972">
              <w:t xml:space="preserve">Ел  </w:t>
            </w:r>
            <w:proofErr w:type="spellStart"/>
            <w:r w:rsidRPr="00D33972">
              <w:t>фасылларының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характерлы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үзенчәлекләре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белән</w:t>
            </w:r>
            <w:proofErr w:type="spellEnd"/>
            <w:r w:rsidRPr="00D33972">
              <w:t xml:space="preserve"> </w:t>
            </w:r>
            <w:proofErr w:type="spellStart"/>
            <w:r w:rsidRPr="00D33972">
              <w:t>таныштыру</w:t>
            </w:r>
            <w:proofErr w:type="spellEnd"/>
          </w:p>
        </w:tc>
        <w:tc>
          <w:tcPr>
            <w:tcW w:w="5804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3762A3" w:rsidRDefault="003762A3" w:rsidP="0029112D">
            <w:pPr>
              <w:pStyle w:val="TableContents"/>
              <w:numPr>
                <w:ilvl w:val="0"/>
                <w:numId w:val="5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ФЭМП №35 . Кабатлау 3 һәм 4 саннары 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5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Сөйләм телен үстерү №35. Мин җәйне яратам</w:t>
            </w:r>
          </w:p>
          <w:p w:rsidR="003762A3" w:rsidRPr="001F4642" w:rsidRDefault="003762A3" w:rsidP="0029112D">
            <w:pPr>
              <w:pStyle w:val="TableContents"/>
              <w:numPr>
                <w:ilvl w:val="0"/>
                <w:numId w:val="5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таныштыру: №35  Без барабыз, барабыз.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51"/>
              </w:numPr>
              <w:snapToGrid w:val="0"/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Әвәләү №18. Чебиләр.</w:t>
            </w:r>
          </w:p>
          <w:p w:rsidR="003762A3" w:rsidRDefault="003762A3" w:rsidP="0029112D">
            <w:pPr>
              <w:pStyle w:val="TableContents"/>
              <w:numPr>
                <w:ilvl w:val="0"/>
                <w:numId w:val="51"/>
              </w:numPr>
              <w:snapToGrid w:val="0"/>
              <w:spacing w:line="276" w:lineRule="auto"/>
              <w:rPr>
                <w:lang w:val="tt-RU"/>
              </w:rPr>
            </w:pPr>
            <w:r w:rsidRPr="006A34E2">
              <w:rPr>
                <w:lang w:val="tt-RU"/>
              </w:rPr>
              <w:t>Рәсем№</w:t>
            </w:r>
            <w:r>
              <w:rPr>
                <w:lang w:val="tt-RU"/>
              </w:rPr>
              <w:t xml:space="preserve">35 Болытлар </w:t>
            </w:r>
          </w:p>
          <w:p w:rsidR="003762A3" w:rsidRPr="00D33972" w:rsidRDefault="003762A3" w:rsidP="0029112D">
            <w:pPr>
              <w:pStyle w:val="TableContents"/>
              <w:snapToGrid w:val="0"/>
              <w:spacing w:line="276" w:lineRule="auto"/>
              <w:ind w:left="720"/>
            </w:pPr>
          </w:p>
        </w:tc>
      </w:tr>
    </w:tbl>
    <w:p w:rsidR="003762A3" w:rsidRDefault="003762A3" w:rsidP="003762A3">
      <w:pPr>
        <w:pStyle w:val="a"/>
        <w:numPr>
          <w:ilvl w:val="0"/>
          <w:numId w:val="0"/>
        </w:numPr>
      </w:pPr>
      <w:bookmarkStart w:id="0" w:name="_GoBack"/>
      <w:bookmarkEnd w:id="0"/>
    </w:p>
    <w:sectPr w:rsidR="003762A3" w:rsidSect="00CF1E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3"/>
    <w:multiLevelType w:val="multilevel"/>
    <w:tmpl w:val="00000003"/>
    <w:name w:val="WW8Num2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7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9"/>
    <w:multiLevelType w:val="multilevel"/>
    <w:tmpl w:val="00000009"/>
    <w:name w:val="WW8Num8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A"/>
    <w:multiLevelType w:val="multilevel"/>
    <w:tmpl w:val="0000000A"/>
    <w:name w:val="WW8Num9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B"/>
    <w:multiLevelType w:val="multilevel"/>
    <w:tmpl w:val="0000000B"/>
    <w:name w:val="WW8Num10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C"/>
    <w:multiLevelType w:val="multilevel"/>
    <w:tmpl w:val="0000000C"/>
    <w:name w:val="WW8Num11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left="0" w:hanging="283"/>
      </w:pPr>
    </w:lvl>
    <w:lvl w:ilvl="1">
      <w:start w:val="1"/>
      <w:numFmt w:val="decimal"/>
      <w:lvlText w:val="%2."/>
      <w:lvlJc w:val="left"/>
      <w:pPr>
        <w:tabs>
          <w:tab w:val="num" w:pos="283"/>
        </w:tabs>
        <w:ind w:left="283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2">
    <w:nsid w:val="0000000E"/>
    <w:multiLevelType w:val="multilevel"/>
    <w:tmpl w:val="0000000E"/>
    <w:name w:val="WW8Num1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F"/>
    <w:multiLevelType w:val="multilevel"/>
    <w:tmpl w:val="0000000F"/>
    <w:name w:val="WW8Num1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0000010"/>
    <w:multiLevelType w:val="multilevel"/>
    <w:tmpl w:val="00000010"/>
    <w:name w:val="WW8Num1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5">
    <w:nsid w:val="00000011"/>
    <w:multiLevelType w:val="multilevel"/>
    <w:tmpl w:val="00000011"/>
    <w:name w:val="WW8Num1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multilevel"/>
    <w:tmpl w:val="00000012"/>
    <w:name w:val="WW8Num17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7">
    <w:nsid w:val="00000013"/>
    <w:multiLevelType w:val="multilevel"/>
    <w:tmpl w:val="00000013"/>
    <w:name w:val="WW8Num18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8">
    <w:nsid w:val="00000014"/>
    <w:multiLevelType w:val="multilevel"/>
    <w:tmpl w:val="00000014"/>
    <w:name w:val="WW8Num19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9">
    <w:nsid w:val="00000015"/>
    <w:multiLevelType w:val="multilevel"/>
    <w:tmpl w:val="00000015"/>
    <w:name w:val="WW8Num20"/>
    <w:lvl w:ilvl="0">
      <w:start w:val="1"/>
      <w:numFmt w:val="bullet"/>
      <w:lvlText w:val=""/>
      <w:lvlJc w:val="left"/>
      <w:pPr>
        <w:tabs>
          <w:tab w:val="num" w:pos="780"/>
        </w:tabs>
        <w:ind w:left="78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140"/>
        </w:tabs>
        <w:ind w:left="11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60"/>
        </w:tabs>
        <w:ind w:left="186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220"/>
        </w:tabs>
        <w:ind w:left="22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940"/>
        </w:tabs>
        <w:ind w:left="294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300"/>
        </w:tabs>
        <w:ind w:left="33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360"/>
      </w:pPr>
      <w:rPr>
        <w:rFonts w:ascii="OpenSymbol" w:hAnsi="OpenSymbol" w:cs="OpenSymbol"/>
      </w:rPr>
    </w:lvl>
  </w:abstractNum>
  <w:abstractNum w:abstractNumId="20">
    <w:nsid w:val="00000016"/>
    <w:multiLevelType w:val="multilevel"/>
    <w:tmpl w:val="00000016"/>
    <w:name w:val="WW8Num21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1">
    <w:nsid w:val="00000017"/>
    <w:multiLevelType w:val="multilevel"/>
    <w:tmpl w:val="00000017"/>
    <w:name w:val="WW8Num22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2">
    <w:nsid w:val="00000018"/>
    <w:multiLevelType w:val="multilevel"/>
    <w:tmpl w:val="00000018"/>
    <w:name w:val="WW8Num2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3">
    <w:nsid w:val="00000019"/>
    <w:multiLevelType w:val="multilevel"/>
    <w:tmpl w:val="00000019"/>
    <w:name w:val="WW8Num2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4">
    <w:nsid w:val="0000001A"/>
    <w:multiLevelType w:val="multilevel"/>
    <w:tmpl w:val="0000001A"/>
    <w:name w:val="WW8Num2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5">
    <w:nsid w:val="059E3872"/>
    <w:multiLevelType w:val="hybridMultilevel"/>
    <w:tmpl w:val="7DB644C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B3322F"/>
    <w:multiLevelType w:val="hybridMultilevel"/>
    <w:tmpl w:val="6E74B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21A32CE"/>
    <w:multiLevelType w:val="hybridMultilevel"/>
    <w:tmpl w:val="1E2E2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5A932A3"/>
    <w:multiLevelType w:val="hybridMultilevel"/>
    <w:tmpl w:val="21AAFD2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F7F7BE9"/>
    <w:multiLevelType w:val="multilevel"/>
    <w:tmpl w:val="B2807452"/>
    <w:lvl w:ilvl="0">
      <w:start w:val="1"/>
      <w:numFmt w:val="upperRoman"/>
      <w:pStyle w:val="a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6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2" w:hanging="1800"/>
      </w:pPr>
      <w:rPr>
        <w:rFonts w:hint="default"/>
      </w:rPr>
    </w:lvl>
  </w:abstractNum>
  <w:abstractNum w:abstractNumId="30">
    <w:nsid w:val="22572F1F"/>
    <w:multiLevelType w:val="hybridMultilevel"/>
    <w:tmpl w:val="65A619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42A244E"/>
    <w:multiLevelType w:val="hybridMultilevel"/>
    <w:tmpl w:val="4C606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E291301"/>
    <w:multiLevelType w:val="hybridMultilevel"/>
    <w:tmpl w:val="8696C092"/>
    <w:lvl w:ilvl="0" w:tplc="3F0CFC2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2F8E0CD7"/>
    <w:multiLevelType w:val="hybridMultilevel"/>
    <w:tmpl w:val="06FC5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66C1D3D"/>
    <w:multiLevelType w:val="hybridMultilevel"/>
    <w:tmpl w:val="6E74B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77B226C"/>
    <w:multiLevelType w:val="hybridMultilevel"/>
    <w:tmpl w:val="11204DA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FB430B"/>
    <w:multiLevelType w:val="hybridMultilevel"/>
    <w:tmpl w:val="FC2EF93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1993A7A"/>
    <w:multiLevelType w:val="hybridMultilevel"/>
    <w:tmpl w:val="33A83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36B1EB7"/>
    <w:multiLevelType w:val="hybridMultilevel"/>
    <w:tmpl w:val="E842B0A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6D767A1"/>
    <w:multiLevelType w:val="hybridMultilevel"/>
    <w:tmpl w:val="AF560E3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BDE4CAC"/>
    <w:multiLevelType w:val="hybridMultilevel"/>
    <w:tmpl w:val="B6C8B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5235D43"/>
    <w:multiLevelType w:val="hybridMultilevel"/>
    <w:tmpl w:val="FFC6F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5F43B1B"/>
    <w:multiLevelType w:val="hybridMultilevel"/>
    <w:tmpl w:val="FFC6F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D81448"/>
    <w:multiLevelType w:val="hybridMultilevel"/>
    <w:tmpl w:val="1E0AA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5C4456"/>
    <w:multiLevelType w:val="hybridMultilevel"/>
    <w:tmpl w:val="5F721C5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4DB5F21"/>
    <w:multiLevelType w:val="hybridMultilevel"/>
    <w:tmpl w:val="98DE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C77C2B"/>
    <w:multiLevelType w:val="hybridMultilevel"/>
    <w:tmpl w:val="11AC2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147935"/>
    <w:multiLevelType w:val="hybridMultilevel"/>
    <w:tmpl w:val="D7B87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7C1F5A"/>
    <w:multiLevelType w:val="hybridMultilevel"/>
    <w:tmpl w:val="65F87C4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EE56005"/>
    <w:multiLevelType w:val="hybridMultilevel"/>
    <w:tmpl w:val="176E26C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F6069F4"/>
    <w:multiLevelType w:val="hybridMultilevel"/>
    <w:tmpl w:val="CBE0CFF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7"/>
  </w:num>
  <w:num w:numId="20">
    <w:abstractNumId w:val="18"/>
  </w:num>
  <w:num w:numId="21">
    <w:abstractNumId w:val="19"/>
  </w:num>
  <w:num w:numId="22">
    <w:abstractNumId w:val="20"/>
  </w:num>
  <w:num w:numId="23">
    <w:abstractNumId w:val="21"/>
  </w:num>
  <w:num w:numId="24">
    <w:abstractNumId w:val="22"/>
  </w:num>
  <w:num w:numId="25">
    <w:abstractNumId w:val="23"/>
  </w:num>
  <w:num w:numId="26">
    <w:abstractNumId w:val="24"/>
  </w:num>
  <w:num w:numId="27">
    <w:abstractNumId w:val="47"/>
  </w:num>
  <w:num w:numId="28">
    <w:abstractNumId w:val="31"/>
  </w:num>
  <w:num w:numId="29">
    <w:abstractNumId w:val="41"/>
  </w:num>
  <w:num w:numId="30">
    <w:abstractNumId w:val="33"/>
  </w:num>
  <w:num w:numId="31">
    <w:abstractNumId w:val="42"/>
  </w:num>
  <w:num w:numId="32">
    <w:abstractNumId w:val="45"/>
  </w:num>
  <w:num w:numId="33">
    <w:abstractNumId w:val="26"/>
  </w:num>
  <w:num w:numId="34">
    <w:abstractNumId w:val="46"/>
  </w:num>
  <w:num w:numId="35">
    <w:abstractNumId w:val="40"/>
  </w:num>
  <w:num w:numId="36">
    <w:abstractNumId w:val="34"/>
  </w:num>
  <w:num w:numId="37">
    <w:abstractNumId w:val="27"/>
  </w:num>
  <w:num w:numId="38">
    <w:abstractNumId w:val="39"/>
  </w:num>
  <w:num w:numId="39">
    <w:abstractNumId w:val="25"/>
  </w:num>
  <w:num w:numId="40">
    <w:abstractNumId w:val="38"/>
  </w:num>
  <w:num w:numId="41">
    <w:abstractNumId w:val="35"/>
  </w:num>
  <w:num w:numId="42">
    <w:abstractNumId w:val="36"/>
  </w:num>
  <w:num w:numId="43">
    <w:abstractNumId w:val="48"/>
  </w:num>
  <w:num w:numId="44">
    <w:abstractNumId w:val="50"/>
  </w:num>
  <w:num w:numId="45">
    <w:abstractNumId w:val="37"/>
  </w:num>
  <w:num w:numId="46">
    <w:abstractNumId w:val="32"/>
  </w:num>
  <w:num w:numId="47">
    <w:abstractNumId w:val="49"/>
  </w:num>
  <w:num w:numId="48">
    <w:abstractNumId w:val="30"/>
  </w:num>
  <w:num w:numId="49">
    <w:abstractNumId w:val="28"/>
  </w:num>
  <w:num w:numId="50">
    <w:abstractNumId w:val="44"/>
  </w:num>
  <w:num w:numId="51">
    <w:abstractNumId w:val="43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E17"/>
    <w:rsid w:val="003762A3"/>
    <w:rsid w:val="004B5561"/>
    <w:rsid w:val="005E2072"/>
    <w:rsid w:val="00B07F4F"/>
    <w:rsid w:val="00C0132F"/>
    <w:rsid w:val="00CF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F1E1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07F4F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0"/>
    <w:next w:val="a0"/>
    <w:link w:val="20"/>
    <w:uiPriority w:val="99"/>
    <w:qFormat/>
    <w:rsid w:val="00B07F4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0"/>
    <w:next w:val="a0"/>
    <w:link w:val="30"/>
    <w:uiPriority w:val="99"/>
    <w:qFormat/>
    <w:rsid w:val="00B07F4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9"/>
    <w:qFormat/>
    <w:rsid w:val="00B07F4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B07F4F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0"/>
    <w:next w:val="a0"/>
    <w:link w:val="60"/>
    <w:uiPriority w:val="99"/>
    <w:qFormat/>
    <w:rsid w:val="00B07F4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B07F4F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B07F4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07F4F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Абзац списка2"/>
    <w:basedOn w:val="a0"/>
    <w:uiPriority w:val="99"/>
    <w:qFormat/>
    <w:rsid w:val="00B07F4F"/>
    <w:pPr>
      <w:ind w:left="720"/>
    </w:pPr>
    <w:rPr>
      <w:rFonts w:eastAsia="Times New Roman"/>
      <w:lang w:eastAsia="ru-RU"/>
    </w:rPr>
  </w:style>
  <w:style w:type="paragraph" w:customStyle="1" w:styleId="51">
    <w:name w:val="Абзац списка5"/>
    <w:basedOn w:val="a0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character" w:customStyle="1" w:styleId="10">
    <w:name w:val="Заголовок 1 Знак"/>
    <w:link w:val="1"/>
    <w:uiPriority w:val="99"/>
    <w:rsid w:val="00B07F4F"/>
    <w:rPr>
      <w:rFonts w:ascii="Times New Roman" w:eastAsia="Times New Roman" w:hAnsi="Times New Roman"/>
      <w:sz w:val="36"/>
      <w:lang w:eastAsia="ru-RU"/>
    </w:rPr>
  </w:style>
  <w:style w:type="character" w:customStyle="1" w:styleId="20">
    <w:name w:val="Заголовок 2 Знак"/>
    <w:link w:val="2"/>
    <w:uiPriority w:val="99"/>
    <w:rsid w:val="00B07F4F"/>
    <w:rPr>
      <w:rFonts w:ascii="Times New Roman" w:eastAsia="Times New Roman" w:hAnsi="Times New Roman"/>
      <w:sz w:val="28"/>
      <w:lang w:eastAsia="ru-RU"/>
    </w:rPr>
  </w:style>
  <w:style w:type="character" w:customStyle="1" w:styleId="30">
    <w:name w:val="Заголовок 3 Знак"/>
    <w:link w:val="3"/>
    <w:uiPriority w:val="99"/>
    <w:rsid w:val="00B07F4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rsid w:val="00B07F4F"/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link w:val="6"/>
    <w:uiPriority w:val="99"/>
    <w:rsid w:val="00B07F4F"/>
    <w:rPr>
      <w:rFonts w:ascii="Times New Roman" w:eastAsia="Times New Roman" w:hAnsi="Times New Roman"/>
      <w:sz w:val="24"/>
      <w:u w:val="single"/>
      <w:lang w:eastAsia="ru-RU"/>
    </w:rPr>
  </w:style>
  <w:style w:type="character" w:customStyle="1" w:styleId="70">
    <w:name w:val="Заголовок 7 Знак"/>
    <w:link w:val="7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rsid w:val="00B07F4F"/>
    <w:rPr>
      <w:rFonts w:ascii="Times New Roman" w:eastAsia="Times New Roman" w:hAnsi="Times New Roman"/>
      <w:b/>
      <w:bCs/>
      <w:sz w:val="24"/>
      <w:szCs w:val="28"/>
      <w:lang w:eastAsia="ru-RU"/>
    </w:rPr>
  </w:style>
  <w:style w:type="paragraph" w:styleId="a4">
    <w:name w:val="caption"/>
    <w:basedOn w:val="a0"/>
    <w:next w:val="a0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styleId="a5">
    <w:name w:val="Title"/>
    <w:basedOn w:val="a0"/>
    <w:link w:val="a6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6">
    <w:name w:val="Название Знак"/>
    <w:link w:val="a5"/>
    <w:uiPriority w:val="99"/>
    <w:rsid w:val="00B07F4F"/>
    <w:rPr>
      <w:rFonts w:ascii="Times New Roman" w:eastAsia="Times New Roman" w:hAnsi="Times New Roman"/>
      <w:b/>
      <w:sz w:val="24"/>
      <w:lang w:eastAsia="ru-RU"/>
    </w:rPr>
  </w:style>
  <w:style w:type="paragraph" w:styleId="a7">
    <w:name w:val="Subtitle"/>
    <w:basedOn w:val="a0"/>
    <w:next w:val="a0"/>
    <w:link w:val="a8"/>
    <w:uiPriority w:val="99"/>
    <w:qFormat/>
    <w:rsid w:val="00B07F4F"/>
    <w:pPr>
      <w:widowControl w:val="0"/>
      <w:suppressAutoHyphens/>
      <w:spacing w:after="0" w:line="240" w:lineRule="auto"/>
    </w:pPr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customStyle="1" w:styleId="a8">
    <w:name w:val="Подзаголовок Знак"/>
    <w:link w:val="a7"/>
    <w:uiPriority w:val="99"/>
    <w:rsid w:val="00B07F4F"/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styleId="a9">
    <w:name w:val="Strong"/>
    <w:qFormat/>
    <w:rsid w:val="00B07F4F"/>
    <w:rPr>
      <w:rFonts w:cs="Times New Roman"/>
      <w:b/>
      <w:bCs/>
    </w:rPr>
  </w:style>
  <w:style w:type="paragraph" w:styleId="aa">
    <w:name w:val="No Spacing"/>
    <w:link w:val="ab"/>
    <w:uiPriority w:val="1"/>
    <w:qFormat/>
    <w:rsid w:val="00B07F4F"/>
    <w:rPr>
      <w:rFonts w:ascii="Times New Roman" w:eastAsia="Times New Roman" w:hAnsi="Times New Roman"/>
      <w:sz w:val="28"/>
      <w:szCs w:val="22"/>
    </w:rPr>
  </w:style>
  <w:style w:type="character" w:customStyle="1" w:styleId="ab">
    <w:name w:val="Без интервала Знак"/>
    <w:link w:val="aa"/>
    <w:uiPriority w:val="1"/>
    <w:rsid w:val="00B07F4F"/>
    <w:rPr>
      <w:rFonts w:ascii="Times New Roman" w:eastAsia="Times New Roman" w:hAnsi="Times New Roman"/>
      <w:sz w:val="28"/>
      <w:szCs w:val="22"/>
    </w:rPr>
  </w:style>
  <w:style w:type="paragraph" w:styleId="ac">
    <w:name w:val="List Paragraph"/>
    <w:basedOn w:val="a0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paragraph" w:customStyle="1" w:styleId="TableContents">
    <w:name w:val="Table Contents"/>
    <w:basedOn w:val="a0"/>
    <w:uiPriority w:val="99"/>
    <w:rsid w:val="00CF1E17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hAnsi="Times New Roman" w:cs="Tahoma"/>
      <w:kern w:val="3"/>
      <w:sz w:val="24"/>
      <w:szCs w:val="24"/>
      <w:lang w:eastAsia="ru-RU"/>
    </w:rPr>
  </w:style>
  <w:style w:type="paragraph" w:customStyle="1" w:styleId="a">
    <w:name w:val="Знак Знак"/>
    <w:basedOn w:val="a0"/>
    <w:uiPriority w:val="99"/>
    <w:rsid w:val="00CF1E17"/>
    <w:pPr>
      <w:numPr>
        <w:numId w:val="1"/>
      </w:numPr>
      <w:spacing w:after="160" w:line="240" w:lineRule="exact"/>
      <w:ind w:left="0" w:firstLine="0"/>
    </w:pPr>
    <w:rPr>
      <w:rFonts w:ascii="Verdana" w:eastAsia="Times New Roman" w:hAnsi="Verdana"/>
      <w:sz w:val="20"/>
      <w:szCs w:val="24"/>
      <w:lang w:val="en-US"/>
    </w:rPr>
  </w:style>
  <w:style w:type="paragraph" w:styleId="ad">
    <w:name w:val="Balloon Text"/>
    <w:basedOn w:val="a0"/>
    <w:link w:val="ae"/>
    <w:uiPriority w:val="99"/>
    <w:semiHidden/>
    <w:unhideWhenUsed/>
    <w:rsid w:val="00376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376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F1E17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07F4F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0"/>
    <w:next w:val="a0"/>
    <w:link w:val="20"/>
    <w:uiPriority w:val="99"/>
    <w:qFormat/>
    <w:rsid w:val="00B07F4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0"/>
    <w:next w:val="a0"/>
    <w:link w:val="30"/>
    <w:uiPriority w:val="99"/>
    <w:qFormat/>
    <w:rsid w:val="00B07F4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9"/>
    <w:qFormat/>
    <w:rsid w:val="00B07F4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B07F4F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0"/>
    <w:next w:val="a0"/>
    <w:link w:val="60"/>
    <w:uiPriority w:val="99"/>
    <w:qFormat/>
    <w:rsid w:val="00B07F4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B07F4F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B07F4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07F4F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">
    <w:name w:val="Абзац списка2"/>
    <w:basedOn w:val="a0"/>
    <w:uiPriority w:val="99"/>
    <w:qFormat/>
    <w:rsid w:val="00B07F4F"/>
    <w:pPr>
      <w:ind w:left="720"/>
    </w:pPr>
    <w:rPr>
      <w:rFonts w:eastAsia="Times New Roman"/>
      <w:lang w:eastAsia="ru-RU"/>
    </w:rPr>
  </w:style>
  <w:style w:type="paragraph" w:customStyle="1" w:styleId="51">
    <w:name w:val="Абзац списка5"/>
    <w:basedOn w:val="a0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character" w:customStyle="1" w:styleId="10">
    <w:name w:val="Заголовок 1 Знак"/>
    <w:link w:val="1"/>
    <w:uiPriority w:val="99"/>
    <w:rsid w:val="00B07F4F"/>
    <w:rPr>
      <w:rFonts w:ascii="Times New Roman" w:eastAsia="Times New Roman" w:hAnsi="Times New Roman"/>
      <w:sz w:val="36"/>
      <w:lang w:eastAsia="ru-RU"/>
    </w:rPr>
  </w:style>
  <w:style w:type="character" w:customStyle="1" w:styleId="20">
    <w:name w:val="Заголовок 2 Знак"/>
    <w:link w:val="2"/>
    <w:uiPriority w:val="99"/>
    <w:rsid w:val="00B07F4F"/>
    <w:rPr>
      <w:rFonts w:ascii="Times New Roman" w:eastAsia="Times New Roman" w:hAnsi="Times New Roman"/>
      <w:sz w:val="28"/>
      <w:lang w:eastAsia="ru-RU"/>
    </w:rPr>
  </w:style>
  <w:style w:type="character" w:customStyle="1" w:styleId="30">
    <w:name w:val="Заголовок 3 Знак"/>
    <w:link w:val="3"/>
    <w:uiPriority w:val="99"/>
    <w:rsid w:val="00B07F4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rsid w:val="00B07F4F"/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link w:val="6"/>
    <w:uiPriority w:val="99"/>
    <w:rsid w:val="00B07F4F"/>
    <w:rPr>
      <w:rFonts w:ascii="Times New Roman" w:eastAsia="Times New Roman" w:hAnsi="Times New Roman"/>
      <w:sz w:val="24"/>
      <w:u w:val="single"/>
      <w:lang w:eastAsia="ru-RU"/>
    </w:rPr>
  </w:style>
  <w:style w:type="character" w:customStyle="1" w:styleId="70">
    <w:name w:val="Заголовок 7 Знак"/>
    <w:link w:val="7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rsid w:val="00B07F4F"/>
    <w:rPr>
      <w:rFonts w:ascii="Times New Roman" w:eastAsia="Times New Roman" w:hAnsi="Times New Roman"/>
      <w:b/>
      <w:bCs/>
      <w:sz w:val="24"/>
      <w:szCs w:val="28"/>
      <w:lang w:eastAsia="ru-RU"/>
    </w:rPr>
  </w:style>
  <w:style w:type="paragraph" w:styleId="a4">
    <w:name w:val="caption"/>
    <w:basedOn w:val="a0"/>
    <w:next w:val="a0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styleId="a5">
    <w:name w:val="Title"/>
    <w:basedOn w:val="a0"/>
    <w:link w:val="a6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6">
    <w:name w:val="Название Знак"/>
    <w:link w:val="a5"/>
    <w:uiPriority w:val="99"/>
    <w:rsid w:val="00B07F4F"/>
    <w:rPr>
      <w:rFonts w:ascii="Times New Roman" w:eastAsia="Times New Roman" w:hAnsi="Times New Roman"/>
      <w:b/>
      <w:sz w:val="24"/>
      <w:lang w:eastAsia="ru-RU"/>
    </w:rPr>
  </w:style>
  <w:style w:type="paragraph" w:styleId="a7">
    <w:name w:val="Subtitle"/>
    <w:basedOn w:val="a0"/>
    <w:next w:val="a0"/>
    <w:link w:val="a8"/>
    <w:uiPriority w:val="99"/>
    <w:qFormat/>
    <w:rsid w:val="00B07F4F"/>
    <w:pPr>
      <w:widowControl w:val="0"/>
      <w:suppressAutoHyphens/>
      <w:spacing w:after="0" w:line="240" w:lineRule="auto"/>
    </w:pPr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customStyle="1" w:styleId="a8">
    <w:name w:val="Подзаголовок Знак"/>
    <w:link w:val="a7"/>
    <w:uiPriority w:val="99"/>
    <w:rsid w:val="00B07F4F"/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styleId="a9">
    <w:name w:val="Strong"/>
    <w:qFormat/>
    <w:rsid w:val="00B07F4F"/>
    <w:rPr>
      <w:rFonts w:cs="Times New Roman"/>
      <w:b/>
      <w:bCs/>
    </w:rPr>
  </w:style>
  <w:style w:type="paragraph" w:styleId="aa">
    <w:name w:val="No Spacing"/>
    <w:link w:val="ab"/>
    <w:uiPriority w:val="1"/>
    <w:qFormat/>
    <w:rsid w:val="00B07F4F"/>
    <w:rPr>
      <w:rFonts w:ascii="Times New Roman" w:eastAsia="Times New Roman" w:hAnsi="Times New Roman"/>
      <w:sz w:val="28"/>
      <w:szCs w:val="22"/>
    </w:rPr>
  </w:style>
  <w:style w:type="character" w:customStyle="1" w:styleId="ab">
    <w:name w:val="Без интервала Знак"/>
    <w:link w:val="aa"/>
    <w:uiPriority w:val="1"/>
    <w:rsid w:val="00B07F4F"/>
    <w:rPr>
      <w:rFonts w:ascii="Times New Roman" w:eastAsia="Times New Roman" w:hAnsi="Times New Roman"/>
      <w:sz w:val="28"/>
      <w:szCs w:val="22"/>
    </w:rPr>
  </w:style>
  <w:style w:type="paragraph" w:styleId="ac">
    <w:name w:val="List Paragraph"/>
    <w:basedOn w:val="a0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paragraph" w:customStyle="1" w:styleId="TableContents">
    <w:name w:val="Table Contents"/>
    <w:basedOn w:val="a0"/>
    <w:uiPriority w:val="99"/>
    <w:rsid w:val="00CF1E17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hAnsi="Times New Roman" w:cs="Tahoma"/>
      <w:kern w:val="3"/>
      <w:sz w:val="24"/>
      <w:szCs w:val="24"/>
      <w:lang w:eastAsia="ru-RU"/>
    </w:rPr>
  </w:style>
  <w:style w:type="paragraph" w:customStyle="1" w:styleId="a">
    <w:name w:val="Знак Знак"/>
    <w:basedOn w:val="a0"/>
    <w:uiPriority w:val="99"/>
    <w:rsid w:val="00CF1E17"/>
    <w:pPr>
      <w:numPr>
        <w:numId w:val="1"/>
      </w:numPr>
      <w:spacing w:after="160" w:line="240" w:lineRule="exact"/>
      <w:ind w:left="0" w:firstLine="0"/>
    </w:pPr>
    <w:rPr>
      <w:rFonts w:ascii="Verdana" w:eastAsia="Times New Roman" w:hAnsi="Verdana"/>
      <w:sz w:val="20"/>
      <w:szCs w:val="24"/>
      <w:lang w:val="en-US"/>
    </w:rPr>
  </w:style>
  <w:style w:type="paragraph" w:styleId="ad">
    <w:name w:val="Balloon Text"/>
    <w:basedOn w:val="a0"/>
    <w:link w:val="ae"/>
    <w:uiPriority w:val="99"/>
    <w:semiHidden/>
    <w:unhideWhenUsed/>
    <w:rsid w:val="00376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376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2232</Words>
  <Characters>12726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user</cp:lastModifiedBy>
  <cp:revision>3</cp:revision>
  <dcterms:created xsi:type="dcterms:W3CDTF">2019-11-06T15:37:00Z</dcterms:created>
  <dcterms:modified xsi:type="dcterms:W3CDTF">2021-10-26T05:41:00Z</dcterms:modified>
</cp:coreProperties>
</file>